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793824881"/>
        <w:docPartObj>
          <w:docPartGallery w:val="Cover Pages"/>
          <w:docPartUnique/>
        </w:docPartObj>
      </w:sdtPr>
      <w:sdtEndPr/>
      <w:sdtContent>
        <w:p w14:paraId="0D52BE0E" w14:textId="6D87F09D" w:rsidR="00E326BE" w:rsidRDefault="00E326BE" w:rsidP="00D801F2">
          <w:pPr>
            <w:jc w:val="both"/>
          </w:pPr>
          <w:r w:rsidRPr="00D801F2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57DEC34" wp14:editId="3FE36184">
                    <wp:simplePos x="0" y="0"/>
                    <wp:positionH relativeFrom="margin">
                      <wp:posOffset>-158115</wp:posOffset>
                    </wp:positionH>
                    <wp:positionV relativeFrom="page">
                      <wp:posOffset>1133475</wp:posOffset>
                    </wp:positionV>
                    <wp:extent cx="5762625" cy="1190625"/>
                    <wp:effectExtent l="0" t="0" r="0" b="9525"/>
                    <wp:wrapNone/>
                    <wp:docPr id="118250936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2625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BA368A" w14:textId="48AF0CC4" w:rsidR="00E326BE" w:rsidRDefault="00224524" w:rsidP="00C73B94">
                                <w:pPr>
                                  <w:spacing w:after="0" w:line="192" w:lineRule="auto"/>
                                  <w:ind w:left="142"/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Programmazione</w:t>
                                </w:r>
                                <w:r w:rsidR="00445A59"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ITS Academy 2026</w:t>
                                </w:r>
                              </w:p>
                              <w:p w14:paraId="4E3C6105" w14:textId="77777777" w:rsidR="007C3482" w:rsidRPr="00A628F6" w:rsidRDefault="007C3482" w:rsidP="00C73B94">
                                <w:pPr>
                                  <w:spacing w:after="0" w:line="192" w:lineRule="auto"/>
                                  <w:ind w:left="142"/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7DEC3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12.45pt;margin-top:89.25pt;width:453.7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" filled="f" stroked="f">
                    <v:textbox>
                      <w:txbxContent>
                        <w:p w14:paraId="09BA368A" w14:textId="48AF0CC4" w:rsidR="00E326BE" w:rsidRDefault="00224524" w:rsidP="00C73B94">
                          <w:pPr>
                            <w:spacing w:after="0" w:line="192" w:lineRule="auto"/>
                            <w:ind w:left="142"/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  <w:t>Programmazione</w:t>
                          </w:r>
                          <w:r w:rsidR="00445A59"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  <w:t xml:space="preserve"> ITS Academy 2026</w:t>
                          </w:r>
                        </w:p>
                        <w:p w14:paraId="4E3C6105" w14:textId="77777777" w:rsidR="007C3482" w:rsidRPr="00A628F6" w:rsidRDefault="007C3482" w:rsidP="00C73B94">
                          <w:pPr>
                            <w:spacing w:after="0" w:line="192" w:lineRule="auto"/>
                            <w:ind w:left="142"/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3A51E0B9" w14:textId="5B476B8D" w:rsidR="00E326BE" w:rsidRDefault="00E326BE" w:rsidP="00D801F2">
          <w:pPr>
            <w:jc w:val="both"/>
          </w:pPr>
        </w:p>
        <w:p w14:paraId="7226F78A" w14:textId="77777777" w:rsidR="00E326BE" w:rsidRDefault="00E326BE" w:rsidP="00D801F2">
          <w:pPr>
            <w:jc w:val="both"/>
          </w:pPr>
        </w:p>
        <w:p w14:paraId="5BF35D45" w14:textId="7CD021ED" w:rsidR="00E326BE" w:rsidRDefault="00A628F6" w:rsidP="00D801F2">
          <w:pPr>
            <w:jc w:val="both"/>
          </w:pPr>
          <w:r w:rsidRPr="00D801F2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0EEEB81" wp14:editId="49E978DC">
                    <wp:simplePos x="0" y="0"/>
                    <wp:positionH relativeFrom="margin">
                      <wp:posOffset>-158115</wp:posOffset>
                    </wp:positionH>
                    <wp:positionV relativeFrom="page">
                      <wp:posOffset>2047875</wp:posOffset>
                    </wp:positionV>
                    <wp:extent cx="4819650" cy="962025"/>
                    <wp:effectExtent l="0" t="0" r="0" b="9525"/>
                    <wp:wrapNone/>
                    <wp:docPr id="979072223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19650" cy="962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52D126" w14:textId="06D1761C" w:rsidR="00E326BE" w:rsidRPr="00A628F6" w:rsidRDefault="003D7E18" w:rsidP="003D7E18">
                                <w:pPr>
                                  <w:spacing w:line="192" w:lineRule="auto"/>
                                  <w:ind w:left="142"/>
                                  <w:jc w:val="both"/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Avviso pubblico rivolto alle Fondazioni ITS Academy della Regione Lazio per il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finanziamento dei percorsi di Programmazione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202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in avvio nell’anno formativo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202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/202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0EEEB81" id="Text Box 4" o:spid="_x0000_s1027" type="#_x0000_t202" style="position:absolute;left:0;text-align:left;margin-left:-12.45pt;margin-top:161.25pt;width:379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" filled="f" stroked="f">
                    <v:textbox>
                      <w:txbxContent>
                        <w:p w14:paraId="4F52D126" w14:textId="06D1761C" w:rsidR="00E326BE" w:rsidRPr="00A628F6" w:rsidRDefault="003D7E18" w:rsidP="003D7E18">
                          <w:pPr>
                            <w:spacing w:line="192" w:lineRule="auto"/>
                            <w:ind w:left="142"/>
                            <w:jc w:val="both"/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Avviso pubblico rivolto alle Fondazioni ITS Academy della Regione Lazio per il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finanziamento dei percorsi di Programmazione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202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6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in avvio nell’anno formativo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202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6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/202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7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224E0EE3" w14:textId="1ADBC98F" w:rsidR="00E326BE" w:rsidRDefault="00E326BE" w:rsidP="00D801F2">
          <w:pPr>
            <w:jc w:val="both"/>
          </w:pPr>
        </w:p>
        <w:p w14:paraId="279DE6BE" w14:textId="2F836867" w:rsidR="00E326BE" w:rsidRDefault="00E326BE" w:rsidP="00D801F2">
          <w:pPr>
            <w:jc w:val="both"/>
          </w:pPr>
        </w:p>
        <w:p w14:paraId="6FA9DD6A" w14:textId="77777777" w:rsidR="00E326BE" w:rsidRDefault="00E326BE" w:rsidP="00D801F2">
          <w:pPr>
            <w:jc w:val="both"/>
          </w:pPr>
        </w:p>
        <w:p w14:paraId="62A015E7" w14:textId="77777777" w:rsidR="00E326BE" w:rsidRDefault="00E326BE" w:rsidP="00D801F2">
          <w:pPr>
            <w:jc w:val="both"/>
          </w:pPr>
        </w:p>
        <w:p w14:paraId="32753C6D" w14:textId="77777777" w:rsidR="00E326BE" w:rsidRDefault="00E326BE" w:rsidP="00D801F2">
          <w:pPr>
            <w:jc w:val="both"/>
          </w:pPr>
        </w:p>
        <w:p w14:paraId="569BDE97" w14:textId="77777777" w:rsidR="00E326BE" w:rsidRDefault="00E326BE" w:rsidP="00D801F2">
          <w:pPr>
            <w:jc w:val="both"/>
          </w:pPr>
        </w:p>
        <w:p w14:paraId="34B71B27" w14:textId="77777777" w:rsidR="00E326BE" w:rsidRDefault="00E326BE" w:rsidP="00D801F2">
          <w:pPr>
            <w:jc w:val="center"/>
            <w:rPr>
              <w:b/>
              <w:bCs/>
              <w:sz w:val="40"/>
              <w:szCs w:val="40"/>
            </w:rPr>
          </w:pPr>
        </w:p>
        <w:p w14:paraId="6F9967E7" w14:textId="77777777" w:rsidR="00E326BE" w:rsidRPr="00D801F2" w:rsidRDefault="00E326BE" w:rsidP="00C73B94">
          <w:pPr>
            <w:rPr>
              <w:b/>
              <w:bCs/>
              <w:sz w:val="40"/>
              <w:szCs w:val="40"/>
            </w:rPr>
          </w:pPr>
          <w:r w:rsidRPr="00D801F2">
            <w:rPr>
              <w:b/>
              <w:bCs/>
              <w:sz w:val="40"/>
              <w:szCs w:val="40"/>
            </w:rPr>
            <w:t xml:space="preserve">REGIONE LAZIO </w:t>
          </w:r>
        </w:p>
        <w:p w14:paraId="6B3406B8" w14:textId="1EECE8B5" w:rsidR="00E326BE" w:rsidRPr="00D801F2" w:rsidRDefault="00E326BE" w:rsidP="00C73B94">
          <w:pPr>
            <w:ind w:right="-427"/>
            <w:rPr>
              <w:b/>
              <w:bCs/>
              <w:sz w:val="28"/>
              <w:szCs w:val="28"/>
            </w:rPr>
          </w:pPr>
          <w:r w:rsidRPr="00D801F2">
            <w:rPr>
              <w:b/>
              <w:bCs/>
              <w:sz w:val="28"/>
              <w:szCs w:val="28"/>
            </w:rPr>
            <w:t>Assessorato Lavoro, Scuola, Formazione, Ricerca, Merito e Urbanistica</w:t>
          </w:r>
        </w:p>
        <w:p w14:paraId="45F2C026" w14:textId="77777777" w:rsidR="00E326BE" w:rsidRDefault="00E326BE" w:rsidP="00D801F2">
          <w:pPr>
            <w:jc w:val="center"/>
            <w:rPr>
              <w:b/>
              <w:bCs/>
              <w:sz w:val="24"/>
              <w:szCs w:val="24"/>
            </w:rPr>
          </w:pPr>
        </w:p>
        <w:p w14:paraId="0CC23CA9" w14:textId="0DAA26A3" w:rsidR="00E326BE" w:rsidRDefault="00E326BE" w:rsidP="00C73B94">
          <w:pPr>
            <w:rPr>
              <w:b/>
              <w:bCs/>
              <w:sz w:val="28"/>
              <w:szCs w:val="28"/>
            </w:rPr>
          </w:pPr>
          <w:r w:rsidRPr="00D801F2">
            <w:rPr>
              <w:b/>
              <w:bCs/>
              <w:sz w:val="28"/>
              <w:szCs w:val="28"/>
            </w:rPr>
            <w:t xml:space="preserve">Direzione Regionale </w:t>
          </w:r>
          <w:r w:rsidR="00D97DDC" w:rsidRPr="00D97DDC">
            <w:rPr>
              <w:b/>
              <w:bCs/>
              <w:sz w:val="28"/>
              <w:szCs w:val="28"/>
            </w:rPr>
            <w:t>Istruzione, Formazione e Politiche per l’Occupazione</w:t>
          </w:r>
        </w:p>
        <w:p w14:paraId="129DE47B" w14:textId="77777777" w:rsidR="00E326BE" w:rsidRDefault="00E326BE" w:rsidP="00C73B94">
          <w:pPr>
            <w:rPr>
              <w:b/>
              <w:bCs/>
              <w:sz w:val="28"/>
              <w:szCs w:val="28"/>
            </w:rPr>
          </w:pPr>
        </w:p>
        <w:p w14:paraId="4E53084B" w14:textId="525607B7" w:rsidR="00E326BE" w:rsidRPr="003E6D58" w:rsidRDefault="003E6D58" w:rsidP="003E6D58">
          <w:pPr>
            <w:spacing w:after="0" w:line="240" w:lineRule="auto"/>
            <w:rPr>
              <w:b/>
              <w:bCs/>
            </w:rPr>
          </w:pPr>
          <w:r w:rsidRPr="003E6D58">
            <w:rPr>
              <w:b/>
              <w:bCs/>
            </w:rPr>
            <w:t>Fondi nazionali e regionali</w:t>
          </w:r>
        </w:p>
        <w:p w14:paraId="2833053F" w14:textId="77777777" w:rsidR="002A2DE6" w:rsidRDefault="002A2DE6" w:rsidP="00C73B94">
          <w:pPr>
            <w:spacing w:after="0" w:line="240" w:lineRule="auto"/>
            <w:rPr>
              <w:b/>
              <w:bCs/>
            </w:rPr>
          </w:pPr>
        </w:p>
        <w:p w14:paraId="6271F545" w14:textId="4455BCA6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Programma Fondo Sociale Europeo Plus (FSE+) 2021- 2027 </w:t>
          </w:r>
        </w:p>
        <w:p w14:paraId="48DB319B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Obiettivo di Policy 4 “Un’Europa più sociale” </w:t>
          </w:r>
        </w:p>
        <w:p w14:paraId="1C0AE379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Regolamento (UE) n. 2021/1060 </w:t>
          </w:r>
        </w:p>
        <w:p w14:paraId="68C55C77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Regolamento (UE) n. 2021/1057 </w:t>
          </w:r>
        </w:p>
        <w:p w14:paraId="42FF4728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</w:p>
        <w:p w14:paraId="4E61405C" w14:textId="77777777" w:rsidR="0075044C" w:rsidRDefault="0075044C" w:rsidP="00C73B94">
          <w:pPr>
            <w:spacing w:after="0" w:line="240" w:lineRule="auto"/>
            <w:rPr>
              <w:b/>
              <w:bCs/>
            </w:rPr>
          </w:pPr>
        </w:p>
        <w:p w14:paraId="51FE7F4D" w14:textId="77777777" w:rsidR="00D62616" w:rsidRDefault="00D62616" w:rsidP="00C73B94">
          <w:pPr>
            <w:spacing w:after="0" w:line="240" w:lineRule="auto"/>
            <w:rPr>
              <w:b/>
              <w:bCs/>
            </w:rPr>
          </w:pPr>
        </w:p>
        <w:p w14:paraId="565993C9" w14:textId="6807D23D" w:rsidR="00E326BE" w:rsidRPr="00C73B94" w:rsidRDefault="00E326BE" w:rsidP="00C73B94">
          <w:pPr>
            <w:spacing w:after="0" w:line="240" w:lineRule="auto"/>
            <w:rPr>
              <w:b/>
              <w:bCs/>
            </w:rPr>
          </w:pPr>
          <w:r w:rsidRPr="00C73B94">
            <w:rPr>
              <w:b/>
              <w:bCs/>
            </w:rPr>
            <w:t xml:space="preserve">Priorità: </w:t>
          </w:r>
          <w:r w:rsidR="00F63F8B">
            <w:rPr>
              <w:b/>
              <w:bCs/>
            </w:rPr>
            <w:t>2</w:t>
          </w:r>
          <w:r w:rsidRPr="00C73B94">
            <w:rPr>
              <w:b/>
              <w:bCs/>
            </w:rPr>
            <w:t xml:space="preserve">. </w:t>
          </w:r>
          <w:r w:rsidR="00EB754D">
            <w:rPr>
              <w:b/>
              <w:bCs/>
            </w:rPr>
            <w:t>“</w:t>
          </w:r>
          <w:r w:rsidR="00F63F8B">
            <w:rPr>
              <w:b/>
              <w:bCs/>
            </w:rPr>
            <w:t>Istruzione e Formazione</w:t>
          </w:r>
          <w:r w:rsidR="00EB754D">
            <w:rPr>
              <w:b/>
              <w:bCs/>
            </w:rPr>
            <w:t>”</w:t>
          </w:r>
          <w:r w:rsidRPr="00C73B94">
            <w:rPr>
              <w:b/>
              <w:bCs/>
            </w:rPr>
            <w:t xml:space="preserve"> </w:t>
          </w:r>
        </w:p>
        <w:p w14:paraId="14C2AF22" w14:textId="77777777" w:rsidR="00943157" w:rsidRDefault="00E326BE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  <w:r w:rsidRPr="00F34711">
            <w:rPr>
              <w:b/>
              <w:bCs/>
            </w:rPr>
            <w:t xml:space="preserve">Obiettivo </w:t>
          </w:r>
          <w:r w:rsidR="00F34711" w:rsidRPr="00F34711">
            <w:rPr>
              <w:b/>
              <w:bCs/>
            </w:rPr>
            <w:t>F</w:t>
          </w:r>
          <w:r w:rsidRPr="00F34711">
            <w:rPr>
              <w:b/>
              <w:bCs/>
            </w:rPr>
            <w:t xml:space="preserve">): </w:t>
          </w:r>
          <w:r w:rsidR="00151B61" w:rsidRPr="00F34711">
            <w:rPr>
              <w:b/>
              <w:bCs/>
            </w:rPr>
            <w:t>promuovere la parità di accesso e di completamento di un'istruzione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dell'apprendimento per tutti e l'accessibilità per le persone con disabilità ESO4.6</w:t>
          </w:r>
          <w:r w:rsidRPr="00F34711">
            <w:rPr>
              <w:b/>
              <w:bCs/>
            </w:rPr>
            <w:t>)</w:t>
          </w:r>
        </w:p>
        <w:p w14:paraId="2EE7B046" w14:textId="77777777" w:rsidR="00943157" w:rsidRDefault="00943157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</w:p>
        <w:p w14:paraId="5B5B91F4" w14:textId="77777777" w:rsidR="00943157" w:rsidRDefault="00943157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</w:p>
        <w:p w14:paraId="61EF9A5D" w14:textId="77777777" w:rsidR="00DF0090" w:rsidRDefault="00DF0090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</w:p>
        <w:p w14:paraId="694C6E85" w14:textId="02F886A8" w:rsidR="00E326BE" w:rsidRPr="00B611C0" w:rsidRDefault="00E326BE" w:rsidP="00B611C0">
          <w:pPr>
            <w:spacing w:after="0" w:line="240" w:lineRule="auto"/>
            <w:jc w:val="center"/>
            <w:rPr>
              <w:b/>
              <w:bCs/>
              <w:noProof/>
              <w:color w:val="4C94D8" w:themeColor="text2" w:themeTint="80"/>
              <w:sz w:val="28"/>
              <w:szCs w:val="28"/>
            </w:rPr>
          </w:pPr>
          <w:r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drawing>
              <wp:anchor distT="0" distB="0" distL="114300" distR="114300" simplePos="0" relativeHeight="251658240" behindDoc="1" locked="1" layoutInCell="1" allowOverlap="1" wp14:anchorId="02D2EC45" wp14:editId="79135022">
                <wp:simplePos x="0" y="0"/>
                <wp:positionH relativeFrom="column">
                  <wp:posOffset>-659130</wp:posOffset>
                </wp:positionH>
                <wp:positionV relativeFrom="page">
                  <wp:posOffset>1005840</wp:posOffset>
                </wp:positionV>
                <wp:extent cx="7498715" cy="4333875"/>
                <wp:effectExtent l="0" t="0" r="6985" b="9525"/>
                <wp:wrapNone/>
                <wp:docPr id="1993113692" name="Immagine 1" descr="format per avvisi con risorse FSE, scritta bianca su sfondo blu con il nome dell'avviso, il riferimento alla Regione Lazio e all'Assessorato Lavoro, Scuola, Formazione, Ricerca, Merito e Urbanist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3113692" name="Immagine 1" descr="format per avvisi con risorse FSE, scritta bianca su sfondo blu con il nome dell'avviso, il riferimento alla Regione Lazio e all'Assessorato Lavoro, Scuola, Formazione, Ricerca, Merito e Urbanistica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8715" cy="433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43157"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t xml:space="preserve">ALLEGATO </w:t>
          </w:r>
          <w:r w:rsidR="00DF0090">
            <w:rPr>
              <w:b/>
              <w:bCs/>
              <w:noProof/>
              <w:color w:val="4C94D8" w:themeColor="text2" w:themeTint="80"/>
              <w:sz w:val="28"/>
              <w:szCs w:val="28"/>
            </w:rPr>
            <w:t xml:space="preserve">B </w:t>
          </w:r>
          <w:r w:rsidR="000B5403"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t>–</w:t>
          </w:r>
          <w:r w:rsidR="00943157"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t xml:space="preserve"> </w:t>
          </w:r>
          <w:r w:rsidR="00DF0090">
            <w:rPr>
              <w:b/>
              <w:bCs/>
              <w:noProof/>
              <w:color w:val="4C94D8" w:themeColor="text2" w:themeTint="80"/>
              <w:sz w:val="28"/>
              <w:szCs w:val="28"/>
            </w:rPr>
            <w:t>FORMULARIO</w:t>
          </w:r>
        </w:p>
      </w:sdtContent>
    </w:sdt>
    <w:p w14:paraId="26A3C1BD" w14:textId="77777777" w:rsidR="001E0D62" w:rsidRPr="001E0D62" w:rsidRDefault="001E0D62" w:rsidP="001E0D62">
      <w:pPr>
        <w:jc w:val="center"/>
        <w:rPr>
          <w:rFonts w:eastAsia="Gill Sans MT" w:cs="Calibri"/>
        </w:rPr>
      </w:pPr>
      <w:r w:rsidRPr="001E0D62">
        <w:rPr>
          <w:rFonts w:eastAsia="Gill Sans MT" w:cs="Calibri"/>
        </w:rPr>
        <w:t>(</w:t>
      </w:r>
      <w:r w:rsidRPr="001E0D62">
        <w:rPr>
          <w:rFonts w:eastAsia="Gill Sans MT" w:cs="Calibri"/>
          <w:i/>
        </w:rPr>
        <w:t>da compilare per ciascuna proposta progettuale/ percorso I.T.S.</w:t>
      </w:r>
      <w:r w:rsidRPr="001E0D62">
        <w:rPr>
          <w:rFonts w:eastAsia="Gill Sans MT" w:cs="Calibri"/>
        </w:rPr>
        <w:t>)</w:t>
      </w:r>
    </w:p>
    <w:p w14:paraId="734C3B56" w14:textId="77777777" w:rsidR="001E0D62" w:rsidRDefault="001E0D62" w:rsidP="001E0D62">
      <w:pPr>
        <w:rPr>
          <w:rFonts w:ascii="Calibri" w:hAnsi="Calibri" w:cs="Calibri"/>
        </w:rPr>
      </w:pPr>
    </w:p>
    <w:p w14:paraId="5DEE1D7F" w14:textId="77777777" w:rsidR="001E0D62" w:rsidRDefault="001E0D62" w:rsidP="001E0D62">
      <w:pPr>
        <w:rPr>
          <w:rFonts w:ascii="Calibri" w:hAnsi="Calibri" w:cs="Calibri"/>
        </w:rPr>
      </w:pPr>
    </w:p>
    <w:p w14:paraId="4E24E932" w14:textId="77777777" w:rsidR="001D2534" w:rsidRPr="0045743E" w:rsidRDefault="001D2534" w:rsidP="001E0D62">
      <w:pPr>
        <w:rPr>
          <w:rFonts w:cs="Calibri"/>
          <w:sz w:val="24"/>
          <w:szCs w:val="24"/>
        </w:rPr>
      </w:pPr>
    </w:p>
    <w:p w14:paraId="4E8D3D9D" w14:textId="77777777" w:rsidR="001E0D62" w:rsidRPr="0045743E" w:rsidRDefault="001E0D62" w:rsidP="001E0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jc w:val="center"/>
        <w:rPr>
          <w:rFonts w:cs="Calibri"/>
          <w:b/>
          <w:sz w:val="24"/>
          <w:szCs w:val="24"/>
        </w:rPr>
      </w:pPr>
      <w:bookmarkStart w:id="0" w:name="_Hlk164697357"/>
      <w:r w:rsidRPr="0045743E">
        <w:rPr>
          <w:rFonts w:cs="Calibri"/>
          <w:b/>
          <w:sz w:val="24"/>
          <w:szCs w:val="24"/>
        </w:rPr>
        <w:t xml:space="preserve">Sezione A – Articolazione del Percorso I.T.S. </w:t>
      </w:r>
    </w:p>
    <w:bookmarkEnd w:id="0"/>
    <w:p w14:paraId="1B81951E" w14:textId="77777777" w:rsidR="001E0D62" w:rsidRPr="0045743E" w:rsidRDefault="001E0D62" w:rsidP="001E0D62">
      <w:pPr>
        <w:widowControl w:val="0"/>
        <w:suppressAutoHyphens/>
        <w:autoSpaceDE w:val="0"/>
        <w:spacing w:before="25"/>
        <w:ind w:right="-20"/>
        <w:rPr>
          <w:rFonts w:cs="Calibri"/>
          <w:b/>
          <w:sz w:val="24"/>
          <w:szCs w:val="24"/>
          <w:lang w:eastAsia="zh-CN"/>
        </w:rPr>
      </w:pPr>
    </w:p>
    <w:tbl>
      <w:tblPr>
        <w:tblW w:w="0" w:type="auto"/>
        <w:tblInd w:w="-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13"/>
      </w:tblGrid>
      <w:tr w:rsidR="001E0D62" w:rsidRPr="0045743E" w14:paraId="6CB63959" w14:textId="77777777" w:rsidTr="00576B61">
        <w:trPr>
          <w:trHeight w:val="408"/>
        </w:trPr>
        <w:tc>
          <w:tcPr>
            <w:tcW w:w="10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54254A6" w14:textId="77777777" w:rsidR="001E0D62" w:rsidRPr="0045743E" w:rsidRDefault="001E0D62" w:rsidP="00576B61">
            <w:pPr>
              <w:suppressAutoHyphens/>
              <w:ind w:left="74"/>
              <w:textAlignment w:val="baseline"/>
              <w:rPr>
                <w:rFonts w:eastAsia="Arial" w:cs="Calibri"/>
                <w:b/>
                <w:bCs/>
                <w:color w:val="000000"/>
                <w:sz w:val="24"/>
                <w:szCs w:val="24"/>
                <w:lang w:eastAsia="zh-CN"/>
              </w:rPr>
            </w:pPr>
            <w:bookmarkStart w:id="1" w:name="_Hlk164697432"/>
            <w:r w:rsidRPr="0045743E">
              <w:rPr>
                <w:rFonts w:eastAsia="Arial" w:cs="Calibri"/>
                <w:b/>
                <w:bCs/>
                <w:color w:val="000000"/>
                <w:sz w:val="24"/>
                <w:szCs w:val="24"/>
                <w:lang w:eastAsia="zh-CN"/>
              </w:rPr>
              <w:t>A.1 – Dati della Fondazione ITS Academy proponente</w:t>
            </w:r>
          </w:p>
        </w:tc>
      </w:tr>
      <w:bookmarkEnd w:id="1"/>
      <w:tr w:rsidR="001E0D62" w:rsidRPr="0045743E" w14:paraId="41CD3012" w14:textId="77777777" w:rsidTr="00576B61">
        <w:trPr>
          <w:trHeight w:val="408"/>
        </w:trPr>
        <w:tc>
          <w:tcPr>
            <w:tcW w:w="10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2EB64" w14:textId="77777777" w:rsidR="001E0D62" w:rsidRPr="0045743E" w:rsidRDefault="001E0D62" w:rsidP="00576B61">
            <w:pPr>
              <w:suppressAutoHyphens/>
              <w:ind w:left="74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>Denominazione Fondazione ITS Academy:</w:t>
            </w:r>
          </w:p>
        </w:tc>
      </w:tr>
      <w:tr w:rsidR="001E0D62" w:rsidRPr="0045743E" w14:paraId="3794EA12" w14:textId="77777777" w:rsidTr="00576B61">
        <w:trPr>
          <w:trHeight w:val="408"/>
        </w:trPr>
        <w:tc>
          <w:tcPr>
            <w:tcW w:w="10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0D16" w14:textId="77777777" w:rsidR="001E0D62" w:rsidRPr="0045743E" w:rsidRDefault="001E0D62" w:rsidP="00576B61">
            <w:pPr>
              <w:suppressAutoHyphens/>
              <w:ind w:left="74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>codice fiscale/P. IVA:</w:t>
            </w:r>
          </w:p>
        </w:tc>
      </w:tr>
      <w:tr w:rsidR="001E0D62" w:rsidRPr="0045743E" w14:paraId="3CB86611" w14:textId="77777777" w:rsidTr="00576B61">
        <w:trPr>
          <w:trHeight w:val="802"/>
        </w:trPr>
        <w:tc>
          <w:tcPr>
            <w:tcW w:w="10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8FBA" w14:textId="77777777" w:rsidR="001E0D62" w:rsidRPr="0045743E" w:rsidRDefault="001E0D62" w:rsidP="00576B61">
            <w:pPr>
              <w:tabs>
                <w:tab w:val="left" w:leader="dot" w:pos="5328"/>
                <w:tab w:val="left" w:pos="5400"/>
                <w:tab w:val="left" w:leader="dot" w:pos="6192"/>
              </w:tabs>
              <w:suppressAutoHyphens/>
              <w:ind w:left="74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 xml:space="preserve">sede legale: via 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>…….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>……………………, n................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 xml:space="preserve"> </w:t>
            </w:r>
          </w:p>
          <w:p w14:paraId="696AAE94" w14:textId="77777777" w:rsidR="001E0D62" w:rsidRPr="0045743E" w:rsidRDefault="001E0D62" w:rsidP="00576B61">
            <w:pPr>
              <w:tabs>
                <w:tab w:val="left" w:leader="dot" w:pos="2520"/>
                <w:tab w:val="left" w:leader="dot" w:pos="6192"/>
              </w:tabs>
              <w:suppressAutoHyphens/>
              <w:ind w:left="74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 xml:space="preserve">città 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>…………………………………...Prov...........................CAP................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 xml:space="preserve"> </w:t>
            </w:r>
          </w:p>
        </w:tc>
      </w:tr>
      <w:tr w:rsidR="001E0D62" w:rsidRPr="0045743E" w14:paraId="2224B789" w14:textId="77777777" w:rsidTr="00576B61">
        <w:trPr>
          <w:trHeight w:val="849"/>
        </w:trPr>
        <w:tc>
          <w:tcPr>
            <w:tcW w:w="10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06F26" w14:textId="77777777" w:rsidR="001E0D62" w:rsidRPr="0045743E" w:rsidRDefault="001E0D62" w:rsidP="00576B61">
            <w:pPr>
              <w:tabs>
                <w:tab w:val="left" w:leader="dot" w:pos="8640"/>
              </w:tabs>
              <w:suppressAutoHyphens/>
              <w:ind w:left="74" w:right="936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>Legale Rappresentante: nome.......................cognome................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 xml:space="preserve"> </w:t>
            </w:r>
          </w:p>
        </w:tc>
      </w:tr>
      <w:tr w:rsidR="001E0D62" w:rsidRPr="0045743E" w14:paraId="712E2FA8" w14:textId="77777777" w:rsidTr="00576B61">
        <w:trPr>
          <w:trHeight w:val="1287"/>
        </w:trPr>
        <w:tc>
          <w:tcPr>
            <w:tcW w:w="10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B51E" w14:textId="77777777" w:rsidR="001E0D62" w:rsidRPr="0045743E" w:rsidRDefault="001E0D62" w:rsidP="00576B61">
            <w:pPr>
              <w:tabs>
                <w:tab w:val="left" w:leader="dot" w:pos="8136"/>
              </w:tabs>
              <w:suppressAutoHyphens/>
              <w:ind w:left="74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>Referente del progetto: Nome...............................Cognome................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 xml:space="preserve"> </w:t>
            </w:r>
          </w:p>
          <w:p w14:paraId="57AE427F" w14:textId="77777777" w:rsidR="001E0D62" w:rsidRPr="0045743E" w:rsidRDefault="001E0D62" w:rsidP="00576B61">
            <w:pPr>
              <w:tabs>
                <w:tab w:val="left" w:leader="dot" w:pos="2160"/>
              </w:tabs>
              <w:suppressAutoHyphens/>
              <w:ind w:left="74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 xml:space="preserve">Tel. 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 xml:space="preserve"> </w:t>
            </w:r>
          </w:p>
          <w:p w14:paraId="5339F30E" w14:textId="77777777" w:rsidR="001E0D62" w:rsidRPr="0045743E" w:rsidRDefault="001E0D62" w:rsidP="00576B61">
            <w:pPr>
              <w:tabs>
                <w:tab w:val="left" w:leader="dot" w:pos="2160"/>
              </w:tabs>
              <w:suppressAutoHyphens/>
              <w:ind w:left="74"/>
              <w:textAlignment w:val="baseline"/>
              <w:rPr>
                <w:rFonts w:cs="Calibri"/>
                <w:sz w:val="24"/>
                <w:szCs w:val="24"/>
                <w:lang w:eastAsia="zh-CN"/>
              </w:rPr>
            </w:pPr>
            <w:proofErr w:type="spellStart"/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>cell</w:t>
            </w:r>
            <w:proofErr w:type="spellEnd"/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 xml:space="preserve">................ </w:t>
            </w:r>
            <w:r w:rsidRPr="0045743E">
              <w:rPr>
                <w:rFonts w:eastAsia="Arial" w:cs="Calibri"/>
                <w:color w:val="000000"/>
                <w:sz w:val="24"/>
                <w:szCs w:val="24"/>
                <w:lang w:eastAsia="zh-CN"/>
              </w:rPr>
              <w:tab/>
              <w:t xml:space="preserve"> </w:t>
            </w:r>
          </w:p>
        </w:tc>
      </w:tr>
    </w:tbl>
    <w:p w14:paraId="13E73C7D" w14:textId="77777777" w:rsidR="001E0D62" w:rsidRPr="0045743E" w:rsidRDefault="001E0D62" w:rsidP="001E0D62">
      <w:pPr>
        <w:widowControl w:val="0"/>
        <w:suppressAutoHyphens/>
        <w:autoSpaceDE w:val="0"/>
        <w:spacing w:before="25"/>
        <w:ind w:right="-20"/>
        <w:rPr>
          <w:rFonts w:eastAsia="Calibri" w:cs="Calibri"/>
          <w:i/>
          <w:sz w:val="24"/>
          <w:szCs w:val="24"/>
          <w:lang w:eastAsia="zh-CN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5700"/>
      </w:tblGrid>
      <w:tr w:rsidR="001E0D62" w:rsidRPr="0045743E" w14:paraId="6EB31C86" w14:textId="77777777" w:rsidTr="00576B61">
        <w:tc>
          <w:tcPr>
            <w:tcW w:w="5000" w:type="pct"/>
            <w:gridSpan w:val="2"/>
            <w:shd w:val="clear" w:color="auto" w:fill="BDD6EE"/>
          </w:tcPr>
          <w:p w14:paraId="29085603" w14:textId="77777777" w:rsidR="001E0D62" w:rsidRPr="0045743E" w:rsidRDefault="001E0D62" w:rsidP="00576B61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bookmarkStart w:id="2" w:name="_Hlk164697455"/>
            <w:r w:rsidRPr="0045743E">
              <w:rPr>
                <w:rFonts w:cs="Calibri"/>
                <w:b/>
                <w:sz w:val="24"/>
                <w:szCs w:val="24"/>
                <w:lang w:eastAsia="ar-SA"/>
              </w:rPr>
              <w:t>A.2 – Elementi essenziali del progetto formativo di percorso ITS</w:t>
            </w:r>
          </w:p>
          <w:bookmarkEnd w:id="2"/>
          <w:p w14:paraId="3FD87952" w14:textId="77777777" w:rsidR="001E0D62" w:rsidRPr="0045743E" w:rsidRDefault="001E0D62" w:rsidP="00576B61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</w:tr>
      <w:tr w:rsidR="001E0D62" w:rsidRPr="0045743E" w14:paraId="390C35AC" w14:textId="77777777" w:rsidTr="00576B61">
        <w:tc>
          <w:tcPr>
            <w:tcW w:w="1972" w:type="pct"/>
          </w:tcPr>
          <w:p w14:paraId="685A236F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Denominazione Percorso formativo ITS</w:t>
            </w:r>
          </w:p>
        </w:tc>
        <w:tc>
          <w:tcPr>
            <w:tcW w:w="3028" w:type="pct"/>
          </w:tcPr>
          <w:p w14:paraId="650E42BF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6F238907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414CC41C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5841AD39" w14:textId="77777777" w:rsidTr="00576B61">
        <w:tc>
          <w:tcPr>
            <w:tcW w:w="1972" w:type="pct"/>
          </w:tcPr>
          <w:p w14:paraId="2473D69C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</w:rPr>
              <w:t>Area tecnologica</w:t>
            </w:r>
          </w:p>
        </w:tc>
        <w:tc>
          <w:tcPr>
            <w:tcW w:w="3028" w:type="pct"/>
          </w:tcPr>
          <w:p w14:paraId="0AFCF152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24C297AE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20B8AE5D" w14:textId="77777777" w:rsidTr="00576B61">
        <w:tc>
          <w:tcPr>
            <w:tcW w:w="1972" w:type="pct"/>
          </w:tcPr>
          <w:p w14:paraId="6A9F5AB1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</w:rPr>
            </w:pPr>
            <w:r w:rsidRPr="0045743E">
              <w:rPr>
                <w:rFonts w:cstheme="minorHAnsi"/>
                <w:bCs/>
                <w:sz w:val="24"/>
                <w:szCs w:val="24"/>
              </w:rPr>
              <w:t>Ambito</w:t>
            </w:r>
          </w:p>
        </w:tc>
        <w:tc>
          <w:tcPr>
            <w:tcW w:w="3028" w:type="pct"/>
          </w:tcPr>
          <w:p w14:paraId="7E672338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55BF2343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0B11DFB8" w14:textId="77777777" w:rsidTr="00576B61">
        <w:tc>
          <w:tcPr>
            <w:tcW w:w="1972" w:type="pct"/>
          </w:tcPr>
          <w:p w14:paraId="6805E446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</w:rPr>
            </w:pPr>
            <w:r w:rsidRPr="0045743E">
              <w:rPr>
                <w:rFonts w:cstheme="minorHAnsi"/>
                <w:bCs/>
                <w:sz w:val="24"/>
                <w:szCs w:val="24"/>
              </w:rPr>
              <w:t xml:space="preserve">Figura nazionale di riferimento nel rispetto delle aree e ambiti di riferimento previste </w:t>
            </w:r>
          </w:p>
        </w:tc>
        <w:tc>
          <w:tcPr>
            <w:tcW w:w="3028" w:type="pct"/>
          </w:tcPr>
          <w:p w14:paraId="45133E00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0E3E6769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26F6F89A" w14:textId="77777777" w:rsidTr="00576B61">
        <w:tc>
          <w:tcPr>
            <w:tcW w:w="1972" w:type="pct"/>
          </w:tcPr>
          <w:p w14:paraId="47C04EA4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Data di avvio prevista</w:t>
            </w:r>
          </w:p>
        </w:tc>
        <w:tc>
          <w:tcPr>
            <w:tcW w:w="3028" w:type="pct"/>
          </w:tcPr>
          <w:p w14:paraId="3795B748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05A5067F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2FB2548B" w14:textId="77777777" w:rsidTr="00576B61">
        <w:tc>
          <w:tcPr>
            <w:tcW w:w="1972" w:type="pct"/>
          </w:tcPr>
          <w:p w14:paraId="6BABE3D7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lastRenderedPageBreak/>
              <w:t>Durata in semestri</w:t>
            </w:r>
          </w:p>
        </w:tc>
        <w:tc>
          <w:tcPr>
            <w:tcW w:w="3028" w:type="pct"/>
          </w:tcPr>
          <w:p w14:paraId="3C509C47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7B881C4B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4FFEF2A2" w14:textId="77777777" w:rsidTr="00576B61">
        <w:tc>
          <w:tcPr>
            <w:tcW w:w="1972" w:type="pct"/>
          </w:tcPr>
          <w:p w14:paraId="67623687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N. ore totali</w:t>
            </w:r>
          </w:p>
        </w:tc>
        <w:tc>
          <w:tcPr>
            <w:tcW w:w="3028" w:type="pct"/>
          </w:tcPr>
          <w:p w14:paraId="3DD2D7AC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5CA8BA46" w14:textId="77777777" w:rsidR="001D2534" w:rsidRPr="0045743E" w:rsidRDefault="001D2534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7EF4C327" w14:textId="77777777" w:rsidTr="00576B61">
        <w:tc>
          <w:tcPr>
            <w:tcW w:w="1972" w:type="pct"/>
          </w:tcPr>
          <w:p w14:paraId="02AF1D94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Numero allievi destinatari (min. 20)</w:t>
            </w:r>
          </w:p>
        </w:tc>
        <w:tc>
          <w:tcPr>
            <w:tcW w:w="3028" w:type="pct"/>
          </w:tcPr>
          <w:p w14:paraId="130E5963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2887DB4C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7AF5FF9B" w14:textId="77777777" w:rsidTr="00576B61">
        <w:tc>
          <w:tcPr>
            <w:tcW w:w="1972" w:type="pct"/>
          </w:tcPr>
          <w:p w14:paraId="0EEFB97D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Sede Operativa/</w:t>
            </w:r>
            <w:proofErr w:type="spellStart"/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Corsuale</w:t>
            </w:r>
            <w:proofErr w:type="spellEnd"/>
          </w:p>
        </w:tc>
        <w:tc>
          <w:tcPr>
            <w:tcW w:w="3028" w:type="pct"/>
          </w:tcPr>
          <w:p w14:paraId="1DABAFE0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5E86F871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7CA59220" w14:textId="77777777" w:rsidTr="00576B61">
        <w:tc>
          <w:tcPr>
            <w:tcW w:w="1972" w:type="pct"/>
          </w:tcPr>
          <w:p w14:paraId="4A5BE77A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Costo</w:t>
            </w:r>
          </w:p>
        </w:tc>
        <w:tc>
          <w:tcPr>
            <w:tcW w:w="3028" w:type="pct"/>
          </w:tcPr>
          <w:p w14:paraId="42CC0B10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28D13330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087C7CCD" w14:textId="77777777" w:rsidTr="00576B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BFB8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% docenza proveniente dal mondo del lavoro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FDD7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7D9CEEA7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178BC2DF" w14:textId="77777777" w:rsidTr="00576B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68F7" w14:textId="77777777" w:rsidR="001E0D62" w:rsidRPr="0045743E" w:rsidRDefault="001E0D62" w:rsidP="00576B61">
            <w:pPr>
              <w:suppressAutoHyphens/>
              <w:rPr>
                <w:rFonts w:cstheme="minorHAnsi"/>
                <w:bCs/>
                <w:sz w:val="24"/>
                <w:szCs w:val="24"/>
                <w:lang w:eastAsia="ar-SA"/>
              </w:rPr>
            </w:pPr>
            <w:r w:rsidRPr="0045743E">
              <w:rPr>
                <w:rFonts w:cstheme="minorHAnsi"/>
                <w:bCs/>
                <w:sz w:val="24"/>
                <w:szCs w:val="24"/>
                <w:lang w:eastAsia="ar-SA"/>
              </w:rPr>
              <w:t>Ore totali stage aziendali e i tirocini formativi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90D0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7B376788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3FE8104A" w14:textId="77777777" w:rsidTr="00576B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F3B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  <w:r w:rsidRPr="0045743E">
              <w:rPr>
                <w:rFonts w:cs="Calibri"/>
                <w:sz w:val="24"/>
                <w:szCs w:val="24"/>
                <w:lang w:eastAsia="ar-SA"/>
              </w:rPr>
              <w:t>Ore FAD/anno previste</w:t>
            </w:r>
          </w:p>
        </w:tc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971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  <w:p w14:paraId="39DBCA2E" w14:textId="77777777" w:rsidR="001E0D62" w:rsidRPr="0045743E" w:rsidRDefault="001E0D62" w:rsidP="00576B61">
            <w:pPr>
              <w:suppressAutoHyphens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1E0D62" w:rsidRPr="0045743E" w14:paraId="13AB0A5B" w14:textId="77777777" w:rsidTr="00576B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4C5CEF5" w14:textId="77777777" w:rsidR="001E0D62" w:rsidRPr="0045743E" w:rsidRDefault="001E0D62" w:rsidP="00576B61">
            <w:pPr>
              <w:suppressAutoHyphens/>
              <w:rPr>
                <w:rFonts w:cs="Calibri"/>
                <w:b/>
                <w:bCs/>
                <w:sz w:val="24"/>
                <w:szCs w:val="24"/>
                <w:lang w:eastAsia="ar-SA"/>
              </w:rPr>
            </w:pPr>
            <w:bookmarkStart w:id="3" w:name="_Hlk164697630"/>
            <w:r w:rsidRPr="0045743E">
              <w:rPr>
                <w:rFonts w:cs="Calibri"/>
                <w:b/>
                <w:bCs/>
                <w:sz w:val="24"/>
                <w:szCs w:val="24"/>
                <w:lang w:eastAsia="ar-SA"/>
              </w:rPr>
              <w:t>Sezione B – Descrizione del progetto</w:t>
            </w:r>
          </w:p>
          <w:bookmarkEnd w:id="3"/>
          <w:p w14:paraId="73A1724E" w14:textId="77777777" w:rsidR="001E0D62" w:rsidRPr="0045743E" w:rsidRDefault="001E0D62" w:rsidP="00576B61">
            <w:pPr>
              <w:suppressAutoHyphens/>
              <w:rPr>
                <w:rFonts w:cs="Calibr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E0D62" w:rsidRPr="0045743E" w14:paraId="62E14E63" w14:textId="77777777" w:rsidTr="00576B61">
        <w:trPr>
          <w:trHeight w:val="2395"/>
        </w:trPr>
        <w:tc>
          <w:tcPr>
            <w:tcW w:w="5000" w:type="pct"/>
            <w:gridSpan w:val="2"/>
          </w:tcPr>
          <w:p w14:paraId="23B90DD1" w14:textId="77777777" w:rsidR="001E0D62" w:rsidRPr="0045743E" w:rsidRDefault="001E0D62" w:rsidP="001E0D6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Gill Sans MT" w:cs="Calibri"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sz w:val="24"/>
                <w:szCs w:val="24"/>
              </w:rPr>
              <w:t>Descrivere l’Area tecnologica, l’Ambito e la Figura nazionale di riferimento del percorso</w:t>
            </w:r>
            <w:r w:rsidRPr="0045743E">
              <w:rPr>
                <w:rFonts w:eastAsia="Gill Sans MT" w:cs="Calibri"/>
                <w:sz w:val="24"/>
                <w:szCs w:val="24"/>
              </w:rPr>
              <w:t xml:space="preserve"> (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>illustrare, in particolare il coinvolgimento delle imprese e il partenariato, la capacità della progettualità di cogliere le specificità, gli elementi di innovazione e i processi di riorganizzazione espressi dalle filiere e dai sistemi di impresa di riferimento. Max 5 cartelle</w:t>
            </w:r>
            <w:r w:rsidRPr="0045743E">
              <w:rPr>
                <w:rFonts w:eastAsia="Gill Sans MT" w:cs="Calibri"/>
                <w:sz w:val="24"/>
                <w:szCs w:val="24"/>
              </w:rPr>
              <w:t>)</w:t>
            </w:r>
          </w:p>
          <w:p w14:paraId="0D53CCB7" w14:textId="77777777" w:rsidR="001E0D62" w:rsidRPr="0045743E" w:rsidRDefault="001E0D62" w:rsidP="00576B61">
            <w:pPr>
              <w:suppressAutoHyphens/>
              <w:adjustRightInd w:val="0"/>
              <w:spacing w:after="200" w:line="266" w:lineRule="exact"/>
              <w:ind w:right="-20"/>
              <w:rPr>
                <w:rFonts w:cs="Calibri"/>
                <w:sz w:val="24"/>
                <w:szCs w:val="24"/>
                <w:lang w:eastAsia="zh-CN"/>
              </w:rPr>
            </w:pPr>
          </w:p>
        </w:tc>
      </w:tr>
      <w:tr w:rsidR="001E0D62" w:rsidRPr="0045743E" w14:paraId="000EE960" w14:textId="77777777" w:rsidTr="00576B61">
        <w:tc>
          <w:tcPr>
            <w:tcW w:w="5000" w:type="pct"/>
            <w:gridSpan w:val="2"/>
          </w:tcPr>
          <w:p w14:paraId="788917DC" w14:textId="77777777" w:rsidR="001E0D62" w:rsidRPr="0045743E" w:rsidRDefault="001E0D62" w:rsidP="001E0D6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Gill Sans MT" w:cs="Calibri"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bCs/>
                <w:sz w:val="24"/>
                <w:szCs w:val="24"/>
              </w:rPr>
              <w:t>Descrivere la ricognizione dei fabbisogni formativi e territoriali, con analisi degli stessi</w:t>
            </w:r>
            <w:r w:rsidRPr="0045743E">
              <w:rPr>
                <w:rFonts w:eastAsia="Gill Sans MT" w:cs="Calibri"/>
                <w:sz w:val="24"/>
                <w:szCs w:val="24"/>
              </w:rPr>
              <w:t xml:space="preserve"> (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>illustrare, in particolare, la correlazione con i percorsi proposti</w:t>
            </w:r>
            <w:r w:rsidRPr="0045743E">
              <w:rPr>
                <w:rFonts w:eastAsia="Gill Sans MT" w:cs="Calibri"/>
                <w:b/>
                <w:bCs/>
                <w:i/>
                <w:sz w:val="24"/>
                <w:szCs w:val="24"/>
              </w:rPr>
              <w:t xml:space="preserve">, 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 xml:space="preserve"> manifestati dalle imprese attive e dal territorio, utili sia a qualificare e rafforzare l’Offerta Formativa I.T.S. adeguandola a conoscenze e saperi in continua evoluzione, sia a rispondere alle domande delle imprese di personale e concorrere ad una maggiore e coerente occupazione</w:t>
            </w:r>
            <w:r w:rsidRPr="0045743E">
              <w:rPr>
                <w:rFonts w:eastAsia="Gill Sans MT" w:cs="Calibri"/>
                <w:b/>
                <w:bCs/>
                <w:i/>
                <w:sz w:val="24"/>
                <w:szCs w:val="24"/>
              </w:rPr>
              <w:t xml:space="preserve">; 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 xml:space="preserve">contestuale specificazione dell’offerta di lavoro indicativa che le stesse aziende del partenariato offrono con i loro potenziali 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lastRenderedPageBreak/>
              <w:t>obiettivi occupazionali affinché gli studenti interessati ai percorsi possano conoscerli e orientarsi nelle scelte di iscrizione. Max 5 cartelle)</w:t>
            </w:r>
          </w:p>
          <w:p w14:paraId="3E654257" w14:textId="77777777" w:rsidR="001E0D62" w:rsidRPr="0045743E" w:rsidRDefault="001E0D62" w:rsidP="00576B61">
            <w:pPr>
              <w:suppressAutoHyphens/>
              <w:adjustRightInd w:val="0"/>
              <w:spacing w:after="200" w:line="266" w:lineRule="exact"/>
              <w:ind w:right="47"/>
              <w:jc w:val="both"/>
              <w:rPr>
                <w:rFonts w:cs="Calibri"/>
                <w:i/>
                <w:iCs/>
                <w:sz w:val="24"/>
                <w:szCs w:val="24"/>
              </w:rPr>
            </w:pPr>
          </w:p>
          <w:p w14:paraId="4DAEE157" w14:textId="77777777" w:rsidR="001E0D62" w:rsidRPr="0045743E" w:rsidRDefault="001E0D62" w:rsidP="00576B61">
            <w:pPr>
              <w:suppressAutoHyphens/>
              <w:adjustRightInd w:val="0"/>
              <w:spacing w:before="29" w:after="200" w:line="276" w:lineRule="auto"/>
              <w:ind w:right="-20"/>
              <w:rPr>
                <w:rFonts w:cs="Calibri"/>
                <w:i/>
                <w:iCs/>
                <w:sz w:val="24"/>
                <w:szCs w:val="24"/>
              </w:rPr>
            </w:pPr>
          </w:p>
          <w:p w14:paraId="4907A95C" w14:textId="77777777" w:rsidR="001E0D62" w:rsidRPr="0045743E" w:rsidRDefault="001E0D62" w:rsidP="00576B61">
            <w:pPr>
              <w:suppressAutoHyphens/>
              <w:adjustRightInd w:val="0"/>
              <w:spacing w:before="29" w:after="200" w:line="276" w:lineRule="auto"/>
              <w:ind w:right="-20"/>
              <w:rPr>
                <w:rFonts w:cs="Calibri"/>
                <w:sz w:val="24"/>
                <w:szCs w:val="24"/>
              </w:rPr>
            </w:pPr>
          </w:p>
          <w:p w14:paraId="45F917B2" w14:textId="77777777" w:rsidR="001E0D62" w:rsidRPr="0045743E" w:rsidRDefault="001E0D62" w:rsidP="00576B61">
            <w:pPr>
              <w:suppressAutoHyphens/>
              <w:adjustRightInd w:val="0"/>
              <w:spacing w:before="29" w:after="200" w:line="276" w:lineRule="auto"/>
              <w:ind w:right="-20"/>
              <w:rPr>
                <w:rFonts w:cs="Calibri"/>
                <w:sz w:val="24"/>
                <w:szCs w:val="24"/>
              </w:rPr>
            </w:pPr>
          </w:p>
        </w:tc>
      </w:tr>
      <w:tr w:rsidR="001E0D62" w:rsidRPr="0045743E" w14:paraId="776C2EB4" w14:textId="77777777" w:rsidTr="00576B61">
        <w:tc>
          <w:tcPr>
            <w:tcW w:w="5000" w:type="pct"/>
            <w:gridSpan w:val="2"/>
          </w:tcPr>
          <w:p w14:paraId="571BB5F4" w14:textId="77777777" w:rsidR="001E0D62" w:rsidRPr="0045743E" w:rsidRDefault="001E0D62" w:rsidP="001E0D6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Gill Sans MT" w:cs="Calibri"/>
                <w:i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bCs/>
                <w:sz w:val="24"/>
                <w:szCs w:val="24"/>
              </w:rPr>
              <w:lastRenderedPageBreak/>
              <w:t xml:space="preserve">Descrivere il Piano Attività </w:t>
            </w:r>
            <w:r w:rsidRPr="0045743E">
              <w:rPr>
                <w:rFonts w:eastAsia="Gill Sans MT" w:cs="Calibri"/>
                <w:bCs/>
                <w:i/>
                <w:sz w:val="24"/>
                <w:szCs w:val="24"/>
              </w:rPr>
              <w:t>(in particolare illustrare</w:t>
            </w:r>
            <w:r w:rsidRPr="0045743E">
              <w:rPr>
                <w:rFonts w:eastAsia="Gill Sans MT" w:cs="Calibri"/>
                <w:b/>
                <w:bCs/>
                <w:i/>
                <w:sz w:val="24"/>
                <w:szCs w:val="24"/>
              </w:rPr>
              <w:t xml:space="preserve"> 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 xml:space="preserve">gli obiettivi formativi e strategici di innovazione e qualità a sostegno e sviluppo delle filiere produttive e dell’occupazione, con evidenza del numero minimo degli allievi a percorso (avvio percorsi con minimo 20 allievi) e nel rispetto dei parametri afferenti </w:t>
            </w:r>
            <w:proofErr w:type="gramStart"/>
            <w:r w:rsidRPr="0045743E">
              <w:rPr>
                <w:rFonts w:eastAsia="Gill Sans MT" w:cs="Calibri"/>
                <w:i/>
                <w:sz w:val="24"/>
                <w:szCs w:val="24"/>
              </w:rPr>
              <w:t>i</w:t>
            </w:r>
            <w:proofErr w:type="gramEnd"/>
            <w:r w:rsidRPr="0045743E">
              <w:rPr>
                <w:rFonts w:eastAsia="Gill Sans MT" w:cs="Calibri"/>
                <w:i/>
                <w:sz w:val="24"/>
                <w:szCs w:val="24"/>
              </w:rPr>
              <w:t xml:space="preserve"> docenti provenienti dal mondo del lavoro per </w:t>
            </w:r>
            <w:r w:rsidRPr="00D674BC">
              <w:rPr>
                <w:rFonts w:eastAsia="Gill Sans MT" w:cs="Calibri"/>
                <w:i/>
                <w:sz w:val="24"/>
                <w:szCs w:val="24"/>
              </w:rPr>
              <w:t>almeno il 60% e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 xml:space="preserve"> con previsione di stage aziendali e tirocini formativi per almeno il 35% del monte ore complessivo. I percorsi formativi dovranno prevedere anche una specifica formazione sulla sicurezza nei luoghi di lavoro. Max 10 cartelle)</w:t>
            </w:r>
          </w:p>
          <w:p w14:paraId="5D2046AE" w14:textId="77777777" w:rsidR="001E0D62" w:rsidRPr="0045743E" w:rsidRDefault="001E0D62" w:rsidP="00576B61">
            <w:pPr>
              <w:suppressAutoHyphens/>
              <w:adjustRightInd w:val="0"/>
              <w:spacing w:after="200" w:line="266" w:lineRule="exact"/>
              <w:ind w:right="-20"/>
              <w:rPr>
                <w:rFonts w:cs="Calibri"/>
                <w:i/>
                <w:iCs/>
                <w:spacing w:val="1"/>
                <w:sz w:val="24"/>
                <w:szCs w:val="24"/>
              </w:rPr>
            </w:pPr>
          </w:p>
          <w:p w14:paraId="3A445E0C" w14:textId="77777777" w:rsidR="001E0D62" w:rsidRPr="0045743E" w:rsidRDefault="001E0D62" w:rsidP="00576B61">
            <w:pPr>
              <w:suppressAutoHyphens/>
              <w:adjustRightInd w:val="0"/>
              <w:spacing w:after="200" w:line="266" w:lineRule="exact"/>
              <w:ind w:right="-20"/>
              <w:rPr>
                <w:rFonts w:cs="Calibri"/>
                <w:i/>
                <w:iCs/>
                <w:spacing w:val="1"/>
                <w:sz w:val="24"/>
                <w:szCs w:val="24"/>
              </w:rPr>
            </w:pPr>
          </w:p>
          <w:p w14:paraId="6BD8CE38" w14:textId="77777777" w:rsidR="001E0D62" w:rsidRPr="0045743E" w:rsidRDefault="001E0D62" w:rsidP="00576B61">
            <w:pPr>
              <w:suppressAutoHyphens/>
              <w:adjustRightInd w:val="0"/>
              <w:spacing w:before="29" w:after="200" w:line="276" w:lineRule="auto"/>
              <w:ind w:right="-20"/>
              <w:rPr>
                <w:rFonts w:cs="Calibri"/>
                <w:sz w:val="24"/>
                <w:szCs w:val="24"/>
              </w:rPr>
            </w:pPr>
          </w:p>
        </w:tc>
      </w:tr>
      <w:tr w:rsidR="001E0D62" w:rsidRPr="0045743E" w14:paraId="7B8F3336" w14:textId="77777777" w:rsidTr="00576B61">
        <w:tc>
          <w:tcPr>
            <w:tcW w:w="5000" w:type="pct"/>
            <w:gridSpan w:val="2"/>
          </w:tcPr>
          <w:p w14:paraId="0C48B30B" w14:textId="77777777" w:rsidR="001E0D62" w:rsidRDefault="001E0D62" w:rsidP="001E0D62">
            <w:pPr>
              <w:numPr>
                <w:ilvl w:val="0"/>
                <w:numId w:val="10"/>
              </w:numPr>
              <w:spacing w:after="0" w:line="240" w:lineRule="auto"/>
              <w:rPr>
                <w:rFonts w:eastAsia="Gill Sans MT" w:cstheme="minorHAnsi"/>
                <w:i/>
                <w:iCs/>
                <w:sz w:val="24"/>
                <w:szCs w:val="24"/>
              </w:rPr>
            </w:pPr>
            <w:r w:rsidRPr="0045743E">
              <w:rPr>
                <w:rFonts w:eastAsia="Gill Sans MT" w:cstheme="minorHAnsi"/>
                <w:b/>
                <w:i/>
                <w:iCs/>
                <w:sz w:val="24"/>
                <w:szCs w:val="24"/>
              </w:rPr>
              <w:t>Descrivere lo standard di percorso</w:t>
            </w:r>
            <w:r w:rsidRPr="0045743E">
              <w:rPr>
                <w:rFonts w:eastAsia="Gill Sans MT" w:cstheme="minorHAnsi"/>
                <w:i/>
                <w:iCs/>
                <w:sz w:val="24"/>
                <w:szCs w:val="24"/>
              </w:rPr>
              <w:t xml:space="preserve"> (Compilare il cronoprogramma indicando la sede operativa e, per ciascun anno di percorso nell’ambito delle ore complessive, l’organizzazione del percorso in termini di durata (ore aula e stage- tirocinio) e descrivere lo standard di percorso nel rispetto delle disposizioni dell’Avviso ai paragrafi 3 e 4 </w:t>
            </w:r>
            <w:proofErr w:type="gramStart"/>
            <w:r w:rsidRPr="0045743E">
              <w:rPr>
                <w:rFonts w:eastAsia="Gill Sans MT" w:cstheme="minorHAnsi"/>
                <w:i/>
                <w:iCs/>
                <w:sz w:val="24"/>
                <w:szCs w:val="24"/>
              </w:rPr>
              <w:t>( Max</w:t>
            </w:r>
            <w:proofErr w:type="gramEnd"/>
            <w:r w:rsidRPr="0045743E">
              <w:rPr>
                <w:rFonts w:eastAsia="Gill Sans MT" w:cstheme="minorHAnsi"/>
                <w:i/>
                <w:iCs/>
                <w:sz w:val="24"/>
                <w:szCs w:val="24"/>
              </w:rPr>
              <w:t xml:space="preserve"> 5 cartelle)</w:t>
            </w:r>
          </w:p>
          <w:p w14:paraId="7558D35E" w14:textId="77777777" w:rsidR="009156AA" w:rsidRPr="0045743E" w:rsidRDefault="009156AA" w:rsidP="009156AA">
            <w:pPr>
              <w:spacing w:after="0" w:line="240" w:lineRule="auto"/>
              <w:rPr>
                <w:rFonts w:eastAsia="Gill Sans MT" w:cstheme="minorHAnsi"/>
                <w:i/>
                <w:iCs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25"/>
              <w:gridCol w:w="3606"/>
              <w:gridCol w:w="10"/>
              <w:gridCol w:w="4945"/>
            </w:tblGrid>
            <w:tr w:rsidR="001E0D62" w:rsidRPr="0045743E" w14:paraId="1BF6E1FE" w14:textId="77777777" w:rsidTr="00576B61">
              <w:trPr>
                <w:cantSplit/>
                <w:trHeight w:val="1786"/>
              </w:trPr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5C096604" w14:textId="77777777" w:rsidR="001E0D62" w:rsidRPr="0045743E" w:rsidRDefault="001E0D62" w:rsidP="00576B61">
                  <w:pPr>
                    <w:pStyle w:val="Notetesto2"/>
                    <w:keepNext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6F9B8A0E" w14:textId="77777777" w:rsidR="001E0D62" w:rsidRPr="0045743E" w:rsidRDefault="001E0D62" w:rsidP="00576B61">
                  <w:pPr>
                    <w:pStyle w:val="Notetesto2"/>
                    <w:keepNext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5743E">
                    <w:rPr>
                      <w:rFonts w:asciiTheme="minorHAnsi" w:eastAsia="Wingdings" w:hAnsiTheme="minorHAnsi" w:cstheme="minorHAnsi"/>
                      <w:b/>
                      <w:sz w:val="24"/>
                      <w:szCs w:val="24"/>
                    </w:rPr>
                    <w:t>AZIONI/ATTIVITA'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3D0C3CCA" w14:textId="77777777" w:rsidR="001E0D62" w:rsidRPr="0045743E" w:rsidRDefault="001E0D62" w:rsidP="00576B61">
                  <w:pPr>
                    <w:pStyle w:val="Notetesto2"/>
                    <w:keepNext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durata</w:t>
                  </w:r>
                </w:p>
                <w:p w14:paraId="1984D50C" w14:textId="77777777" w:rsidR="001E0D62" w:rsidRPr="0045743E" w:rsidRDefault="001E0D62" w:rsidP="00576B61">
                  <w:pPr>
                    <w:pStyle w:val="Notetesto2"/>
                    <w:keepNext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sz w:val="24"/>
                      <w:szCs w:val="24"/>
                    </w:rPr>
                    <w:t>(Ore)</w:t>
                  </w:r>
                </w:p>
                <w:p w14:paraId="17EDE1A9" w14:textId="77777777" w:rsidR="001E0D62" w:rsidRPr="0045743E" w:rsidRDefault="001E0D62" w:rsidP="00576B61">
                  <w:pPr>
                    <w:pStyle w:val="Notetesto2"/>
                    <w:keepNext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1E0D62" w:rsidRPr="0045743E" w14:paraId="22234203" w14:textId="77777777" w:rsidTr="00576B61">
              <w:trPr>
                <w:cantSplit/>
                <w:trHeight w:val="327"/>
              </w:trPr>
              <w:tc>
                <w:tcPr>
                  <w:tcW w:w="96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489FB1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i/>
                      <w:iCs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Denominazione percorso: &lt;</w:t>
                  </w:r>
                  <w:r w:rsidRPr="0045743E">
                    <w:rPr>
                      <w:rFonts w:asciiTheme="minorHAnsi" w:hAnsiTheme="minorHAnsi" w:cstheme="minorHAnsi"/>
                      <w:i/>
                      <w:iCs/>
                      <w:sz w:val="24"/>
                      <w:szCs w:val="24"/>
                    </w:rPr>
                    <w:t>inserire la denominazione del percorso ITS proposto&gt;</w:t>
                  </w:r>
                </w:p>
              </w:tc>
            </w:tr>
            <w:tr w:rsidR="001E0D62" w:rsidRPr="0045743E" w14:paraId="798B2317" w14:textId="77777777" w:rsidTr="00576B61">
              <w:trPr>
                <w:cantSplit/>
                <w:trHeight w:val="327"/>
              </w:trPr>
              <w:tc>
                <w:tcPr>
                  <w:tcW w:w="96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A83878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Sede operativa: …</w:t>
                  </w:r>
                </w:p>
              </w:tc>
            </w:tr>
            <w:tr w:rsidR="001E0D62" w:rsidRPr="0045743E" w14:paraId="2382171E" w14:textId="77777777" w:rsidTr="00576B61">
              <w:trPr>
                <w:cantSplit/>
                <w:trHeight w:val="327"/>
              </w:trPr>
              <w:tc>
                <w:tcPr>
                  <w:tcW w:w="96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CE1ED7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Cronoprogramma I anno</w:t>
                  </w:r>
                </w:p>
              </w:tc>
            </w:tr>
            <w:tr w:rsidR="001E0D62" w:rsidRPr="0045743E" w14:paraId="54D012C5" w14:textId="77777777" w:rsidTr="00576B61">
              <w:trPr>
                <w:cantSplit/>
                <w:trHeight w:val="327"/>
              </w:trPr>
              <w:tc>
                <w:tcPr>
                  <w:tcW w:w="651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50BD9AC9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5743E">
                    <w:rPr>
                      <w:rFonts w:asciiTheme="minorHAnsi" w:eastAsia="Wingdings" w:hAnsiTheme="minorHAnsi" w:cstheme="minorHAnsi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2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14E7F667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sz w:val="24"/>
                      <w:szCs w:val="24"/>
                    </w:rPr>
                    <w:t>Ore formazione in aula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E477AE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eastAsia="Wingdings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1E0D62" w:rsidRPr="0045743E" w14:paraId="04134F85" w14:textId="77777777" w:rsidTr="00576B61">
              <w:trPr>
                <w:cantSplit/>
                <w:trHeight w:val="275"/>
              </w:trPr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D6CF11F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5743E">
                    <w:rPr>
                      <w:rFonts w:asciiTheme="minorHAnsi" w:eastAsia="Wingdings" w:hAnsiTheme="minorHAnsi" w:cstheme="minorHAnsi"/>
                      <w:b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3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76B1F21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45743E">
                    <w:rPr>
                      <w:rFonts w:asciiTheme="minorHAnsi" w:eastAsia="Wingdings" w:hAnsiTheme="minorHAnsi" w:cstheme="minorHAnsi"/>
                      <w:sz w:val="24"/>
                      <w:szCs w:val="24"/>
                    </w:rPr>
                    <w:t>Stage</w:t>
                  </w:r>
                </w:p>
              </w:tc>
              <w:tc>
                <w:tcPr>
                  <w:tcW w:w="52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963245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eastAsia="Wingdings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1E0D62" w:rsidRPr="0045743E" w14:paraId="5F37DDE3" w14:textId="77777777" w:rsidTr="00576B61">
              <w:trPr>
                <w:cantSplit/>
                <w:trHeight w:val="271"/>
              </w:trPr>
              <w:tc>
                <w:tcPr>
                  <w:tcW w:w="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3DE5B9C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eastAsia="Wingdings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373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46D55A6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Totale I anno</w:t>
                  </w:r>
                </w:p>
              </w:tc>
              <w:tc>
                <w:tcPr>
                  <w:tcW w:w="5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7BA362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right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1E0D62" w:rsidRPr="0045743E" w14:paraId="5515A1A0" w14:textId="77777777" w:rsidTr="00576B61">
              <w:trPr>
                <w:cantSplit/>
                <w:trHeight w:val="271"/>
              </w:trPr>
              <w:tc>
                <w:tcPr>
                  <w:tcW w:w="96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D482DE5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45743E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Cronoprogramma II anno</w:t>
                  </w:r>
                </w:p>
              </w:tc>
            </w:tr>
            <w:tr w:rsidR="001E0D62" w:rsidRPr="0045743E" w14:paraId="1FA83131" w14:textId="77777777" w:rsidTr="00576B61">
              <w:trPr>
                <w:cantSplit/>
                <w:trHeight w:val="271"/>
              </w:trPr>
              <w:tc>
                <w:tcPr>
                  <w:tcW w:w="96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tbl>
                  <w:tblPr>
                    <w:tblW w:w="0" w:type="auto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33"/>
                    <w:gridCol w:w="3564"/>
                    <w:gridCol w:w="10"/>
                    <w:gridCol w:w="4829"/>
                  </w:tblGrid>
                  <w:tr w:rsidR="001E0D62" w:rsidRPr="0045743E" w14:paraId="44C94063" w14:textId="77777777" w:rsidTr="00576B61">
                    <w:trPr>
                      <w:cantSplit/>
                      <w:trHeight w:val="327"/>
                    </w:trPr>
                    <w:tc>
                      <w:tcPr>
                        <w:tcW w:w="65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9E665A5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eastAsia="Wingdings" w:hAnsiTheme="minorHAnsi" w:cstheme="minorHAnsi"/>
                            <w:b/>
                            <w:sz w:val="24"/>
                            <w:szCs w:val="24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369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6D641B5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Ore formazione in aula</w:t>
                        </w:r>
                      </w:p>
                    </w:tc>
                    <w:tc>
                      <w:tcPr>
                        <w:tcW w:w="512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74A3A3A1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E0D62" w:rsidRPr="0045743E" w14:paraId="243D3930" w14:textId="77777777" w:rsidTr="00576B61">
                    <w:trPr>
                      <w:cantSplit/>
                      <w:trHeight w:val="275"/>
                    </w:trPr>
                    <w:tc>
                      <w:tcPr>
                        <w:tcW w:w="6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7B7FB31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eastAsia="Wingdings" w:hAnsiTheme="minorHAnsi" w:cstheme="minorHAnsi"/>
                            <w:b/>
                            <w:sz w:val="24"/>
                            <w:szCs w:val="24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3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82C6FD9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  <w:t>Stage</w:t>
                        </w:r>
                      </w:p>
                    </w:tc>
                    <w:tc>
                      <w:tcPr>
                        <w:tcW w:w="512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BCBCB26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E0D62" w:rsidRPr="0045743E" w14:paraId="76229D6D" w14:textId="77777777" w:rsidTr="00576B61">
                    <w:trPr>
                      <w:cantSplit/>
                      <w:trHeight w:val="271"/>
                    </w:trPr>
                    <w:tc>
                      <w:tcPr>
                        <w:tcW w:w="6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BC7ABBF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70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61498E7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Totale II anno</w:t>
                        </w:r>
                      </w:p>
                    </w:tc>
                    <w:tc>
                      <w:tcPr>
                        <w:tcW w:w="51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5890D15" w14:textId="77777777" w:rsidR="001E0D62" w:rsidRDefault="001E0D62" w:rsidP="00576B61">
                        <w:pPr>
                          <w:pStyle w:val="Notetesto2"/>
                          <w:snapToGrid w:val="0"/>
                          <w:ind w:left="0"/>
                          <w:jc w:val="righ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  <w:p w14:paraId="2F3A9994" w14:textId="77777777" w:rsidR="009156AA" w:rsidRPr="0045743E" w:rsidRDefault="009156AA" w:rsidP="00576B61">
                        <w:pPr>
                          <w:pStyle w:val="Notetesto2"/>
                          <w:snapToGrid w:val="0"/>
                          <w:ind w:left="0"/>
                          <w:jc w:val="righ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E0D62" w:rsidRPr="0045743E" w14:paraId="404B7E72" w14:textId="77777777" w:rsidTr="00576B61">
                    <w:trPr>
                      <w:cantSplit/>
                      <w:trHeight w:val="271"/>
                    </w:trPr>
                    <w:tc>
                      <w:tcPr>
                        <w:tcW w:w="9468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8FE568F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Cronoprogramma III anno*</w:t>
                        </w:r>
                      </w:p>
                    </w:tc>
                  </w:tr>
                </w:tbl>
                <w:p w14:paraId="2B3EB4BB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1E0D62" w:rsidRPr="0045743E" w14:paraId="4D081FEB" w14:textId="77777777" w:rsidTr="00576B61">
              <w:trPr>
                <w:cantSplit/>
                <w:trHeight w:val="271"/>
              </w:trPr>
              <w:tc>
                <w:tcPr>
                  <w:tcW w:w="961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tbl>
                  <w:tblPr>
                    <w:tblW w:w="0" w:type="auto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31"/>
                    <w:gridCol w:w="3563"/>
                    <w:gridCol w:w="10"/>
                    <w:gridCol w:w="4832"/>
                  </w:tblGrid>
                  <w:tr w:rsidR="001E0D62" w:rsidRPr="0045743E" w14:paraId="2BE7A9D6" w14:textId="77777777" w:rsidTr="00576B61">
                    <w:trPr>
                      <w:cantSplit/>
                      <w:trHeight w:val="327"/>
                    </w:trPr>
                    <w:tc>
                      <w:tcPr>
                        <w:tcW w:w="65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273F4AD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eastAsia="Wingdings" w:hAnsiTheme="minorHAnsi" w:cstheme="minorHAnsi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69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57E5C74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Ore formazione in aula</w:t>
                        </w:r>
                      </w:p>
                    </w:tc>
                    <w:tc>
                      <w:tcPr>
                        <w:tcW w:w="511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5BAD8C2E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E0D62" w:rsidRPr="0045743E" w14:paraId="3FE6B5F5" w14:textId="77777777" w:rsidTr="00576B61">
                    <w:trPr>
                      <w:cantSplit/>
                      <w:trHeight w:val="275"/>
                    </w:trPr>
                    <w:tc>
                      <w:tcPr>
                        <w:tcW w:w="6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16B4A82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eastAsia="Wingdings" w:hAnsiTheme="minorHAnsi" w:cstheme="minorHAnsi"/>
                            <w:b/>
                            <w:sz w:val="24"/>
                            <w:szCs w:val="24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36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C166047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  <w:t>Stage</w:t>
                        </w:r>
                      </w:p>
                    </w:tc>
                    <w:tc>
                      <w:tcPr>
                        <w:tcW w:w="511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17851CB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E0D62" w:rsidRPr="0045743E" w14:paraId="758C50C3" w14:textId="77777777" w:rsidTr="00576B61">
                    <w:trPr>
                      <w:cantSplit/>
                      <w:trHeight w:val="271"/>
                    </w:trPr>
                    <w:tc>
                      <w:tcPr>
                        <w:tcW w:w="6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0DF5059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center"/>
                          <w:rPr>
                            <w:rFonts w:asciiTheme="minorHAnsi" w:eastAsia="Wingdings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70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21A1FBA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45743E">
                          <w:rPr>
                            <w:rFonts w:asciiTheme="minorHAnsi" w:hAnsiTheme="minorHAnsi" w:cstheme="minorHAnsi"/>
                            <w:b/>
                            <w:bCs/>
                            <w:sz w:val="24"/>
                            <w:szCs w:val="24"/>
                          </w:rPr>
                          <w:t>Totale III anno</w:t>
                        </w:r>
                      </w:p>
                    </w:tc>
                    <w:tc>
                      <w:tcPr>
                        <w:tcW w:w="510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F4001A8" w14:textId="77777777" w:rsidR="001E0D62" w:rsidRPr="0045743E" w:rsidRDefault="001E0D62" w:rsidP="00576B61">
                        <w:pPr>
                          <w:pStyle w:val="Notetesto2"/>
                          <w:snapToGrid w:val="0"/>
                          <w:ind w:left="0"/>
                          <w:jc w:val="right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30334AA" w14:textId="77777777" w:rsidR="001E0D62" w:rsidRPr="0045743E" w:rsidRDefault="001E0D62" w:rsidP="00576B61">
                  <w:pPr>
                    <w:pStyle w:val="Notetesto2"/>
                    <w:snapToGrid w:val="0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BBD631F" w14:textId="77777777" w:rsidR="001E0D62" w:rsidRPr="0045743E" w:rsidRDefault="001E0D62" w:rsidP="00576B6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Gill Sans MT" w:cstheme="minorHAnsi"/>
                <w:sz w:val="24"/>
                <w:szCs w:val="24"/>
              </w:rPr>
            </w:pPr>
            <w:r w:rsidRPr="0045743E">
              <w:rPr>
                <w:rFonts w:eastAsia="Gill Sans MT" w:cstheme="minorHAnsi"/>
                <w:sz w:val="24"/>
                <w:szCs w:val="24"/>
              </w:rPr>
              <w:t>* da compilare per i percorsi di VI livello</w:t>
            </w:r>
          </w:p>
          <w:p w14:paraId="3B90738E" w14:textId="77777777" w:rsidR="001E0D62" w:rsidRPr="0045743E" w:rsidRDefault="001E0D62" w:rsidP="00576B61">
            <w:pPr>
              <w:suppressAutoHyphens/>
              <w:adjustRightInd w:val="0"/>
              <w:spacing w:after="200" w:line="266" w:lineRule="exact"/>
              <w:ind w:right="-20"/>
              <w:rPr>
                <w:rFonts w:cstheme="minorHAnsi"/>
                <w:bCs/>
                <w:i/>
                <w:sz w:val="24"/>
                <w:szCs w:val="24"/>
                <w:lang w:eastAsia="zh-CN"/>
              </w:rPr>
            </w:pPr>
          </w:p>
          <w:p w14:paraId="2FADD984" w14:textId="77777777" w:rsidR="001E0D62" w:rsidRPr="0045743E" w:rsidRDefault="001E0D62" w:rsidP="00576B61">
            <w:pPr>
              <w:suppressAutoHyphens/>
              <w:adjustRightInd w:val="0"/>
              <w:spacing w:after="200" w:line="266" w:lineRule="exact"/>
              <w:ind w:right="-20"/>
              <w:rPr>
                <w:rFonts w:eastAsia="Gill Sans MT" w:cstheme="minorHAnsi"/>
                <w:i/>
                <w:iCs/>
                <w:sz w:val="24"/>
                <w:szCs w:val="24"/>
              </w:rPr>
            </w:pPr>
          </w:p>
          <w:p w14:paraId="3B7E6902" w14:textId="77777777" w:rsidR="001E0D62" w:rsidRPr="0045743E" w:rsidRDefault="001E0D62" w:rsidP="00576B61">
            <w:pPr>
              <w:suppressAutoHyphens/>
              <w:adjustRightInd w:val="0"/>
              <w:spacing w:after="200" w:line="266" w:lineRule="exact"/>
              <w:ind w:right="-20"/>
              <w:rPr>
                <w:rFonts w:cstheme="minorHAnsi"/>
                <w:sz w:val="24"/>
                <w:szCs w:val="24"/>
              </w:rPr>
            </w:pPr>
            <w:r w:rsidRPr="0045743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1E0D62" w:rsidRPr="0045743E" w14:paraId="17A70B68" w14:textId="77777777" w:rsidTr="00576B61">
        <w:tc>
          <w:tcPr>
            <w:tcW w:w="5000" w:type="pct"/>
            <w:gridSpan w:val="2"/>
          </w:tcPr>
          <w:p w14:paraId="3FAC9561" w14:textId="77777777" w:rsidR="001E0D62" w:rsidRPr="0045743E" w:rsidRDefault="001E0D62" w:rsidP="001E0D6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Gill Sans MT" w:cs="Calibri"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sz w:val="24"/>
                <w:szCs w:val="24"/>
              </w:rPr>
              <w:lastRenderedPageBreak/>
              <w:t>Descrivere la metodologia didattica e il piano formativo</w:t>
            </w:r>
            <w:r w:rsidRPr="0045743E">
              <w:rPr>
                <w:rFonts w:eastAsia="Gill Sans MT" w:cs="Calibri"/>
                <w:sz w:val="24"/>
                <w:szCs w:val="24"/>
              </w:rPr>
              <w:t xml:space="preserve"> (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>illustrare, in particolare, il numero delle imprese disponibili alla accoglienza degli allievi in fase operativa nei settori pertinenti al percorso formativo. I percorsi formativi dovranno prevedere una specifica formazione sulla sicurezza nei luoghi di lavoro. Max 5 cartelle)</w:t>
            </w:r>
          </w:p>
          <w:p w14:paraId="5AEB8054" w14:textId="77777777" w:rsidR="001E0D62" w:rsidRPr="0045743E" w:rsidRDefault="001E0D62" w:rsidP="00576B61">
            <w:pPr>
              <w:suppressAutoHyphens/>
              <w:adjustRightInd w:val="0"/>
              <w:spacing w:before="29" w:after="200" w:line="276" w:lineRule="auto"/>
              <w:ind w:right="-20"/>
              <w:rPr>
                <w:rFonts w:cs="Calibri"/>
                <w:sz w:val="24"/>
                <w:szCs w:val="24"/>
              </w:rPr>
            </w:pPr>
          </w:p>
        </w:tc>
      </w:tr>
      <w:tr w:rsidR="001E0D62" w:rsidRPr="0045743E" w14:paraId="3DD51EBA" w14:textId="77777777" w:rsidTr="00576B61">
        <w:tc>
          <w:tcPr>
            <w:tcW w:w="5000" w:type="pct"/>
            <w:gridSpan w:val="2"/>
          </w:tcPr>
          <w:p w14:paraId="7E6D560A" w14:textId="77777777" w:rsidR="001E0D62" w:rsidRPr="0045743E" w:rsidRDefault="001E0D62" w:rsidP="001E0D6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Gill Sans MT" w:cs="Calibri"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sz w:val="24"/>
                <w:szCs w:val="24"/>
              </w:rPr>
              <w:t xml:space="preserve">Descrivere le risorse umane e strumentali adeguate e pienamente aggiornate al contesto tecnico/tecnologico del settore impegnate nel progetto didattico/formativo </w:t>
            </w:r>
            <w:r w:rsidRPr="0045743E">
              <w:rPr>
                <w:rFonts w:eastAsia="Gill Sans MT" w:cs="Calibri"/>
                <w:bCs/>
                <w:i/>
                <w:iCs/>
                <w:sz w:val="24"/>
                <w:szCs w:val="24"/>
              </w:rPr>
              <w:t xml:space="preserve">allegare cv risorse umane coinvolte nel progetto </w:t>
            </w:r>
            <w:r w:rsidRPr="0045743E">
              <w:rPr>
                <w:rFonts w:eastAsia="Gill Sans MT" w:cs="Calibri"/>
                <w:sz w:val="24"/>
                <w:szCs w:val="24"/>
              </w:rPr>
              <w:t>(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>Max 5 cartelle</w:t>
            </w:r>
            <w:r w:rsidRPr="0045743E">
              <w:rPr>
                <w:rFonts w:eastAsia="Gill Sans MT" w:cs="Calibri"/>
                <w:sz w:val="24"/>
                <w:szCs w:val="24"/>
              </w:rPr>
              <w:t>)</w:t>
            </w:r>
          </w:p>
          <w:p w14:paraId="438AC5DA" w14:textId="77777777" w:rsidR="001E0D62" w:rsidRPr="0045743E" w:rsidRDefault="001E0D62" w:rsidP="00576B61">
            <w:pPr>
              <w:suppressAutoHyphens/>
              <w:adjustRightInd w:val="0"/>
              <w:spacing w:before="29" w:after="200" w:line="276" w:lineRule="auto"/>
              <w:ind w:right="-20"/>
              <w:jc w:val="both"/>
              <w:rPr>
                <w:rFonts w:cs="Calibri"/>
                <w:i/>
                <w:iCs/>
                <w:spacing w:val="-5"/>
                <w:sz w:val="24"/>
                <w:szCs w:val="24"/>
              </w:rPr>
            </w:pPr>
          </w:p>
        </w:tc>
      </w:tr>
      <w:tr w:rsidR="001E0D62" w:rsidRPr="0045743E" w14:paraId="188D094D" w14:textId="77777777" w:rsidTr="00576B61">
        <w:tc>
          <w:tcPr>
            <w:tcW w:w="5000" w:type="pct"/>
            <w:gridSpan w:val="2"/>
          </w:tcPr>
          <w:p w14:paraId="340899F1" w14:textId="77777777" w:rsidR="001E0D62" w:rsidRPr="0045743E" w:rsidRDefault="001E0D62" w:rsidP="001E0D6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Gill Sans MT" w:cs="Calibri"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sz w:val="24"/>
                <w:szCs w:val="24"/>
              </w:rPr>
              <w:t>Descrivere il coinvolgimento delle Scuole enti di riferimento</w:t>
            </w:r>
            <w:r w:rsidRPr="0045743E">
              <w:rPr>
                <w:rFonts w:eastAsia="Gill Sans MT" w:cs="Calibri"/>
                <w:sz w:val="24"/>
                <w:szCs w:val="24"/>
              </w:rPr>
              <w:t xml:space="preserve"> (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>Max 2 cartelle</w:t>
            </w:r>
            <w:r w:rsidRPr="0045743E">
              <w:rPr>
                <w:rFonts w:eastAsia="Gill Sans MT" w:cs="Calibri"/>
                <w:sz w:val="24"/>
                <w:szCs w:val="24"/>
              </w:rPr>
              <w:t>)</w:t>
            </w:r>
          </w:p>
          <w:p w14:paraId="49067A42" w14:textId="77777777" w:rsidR="001E0D62" w:rsidRPr="0045743E" w:rsidRDefault="001E0D62" w:rsidP="00576B61">
            <w:pPr>
              <w:suppressAutoHyphens/>
              <w:adjustRightInd w:val="0"/>
              <w:spacing w:before="29" w:after="200" w:line="276" w:lineRule="auto"/>
              <w:ind w:right="-20"/>
              <w:jc w:val="both"/>
              <w:rPr>
                <w:rFonts w:cs="Calibri"/>
                <w:sz w:val="24"/>
                <w:szCs w:val="24"/>
                <w:lang w:eastAsia="zh-CN"/>
              </w:rPr>
            </w:pPr>
          </w:p>
        </w:tc>
      </w:tr>
      <w:tr w:rsidR="001E0D62" w:rsidRPr="0045743E" w14:paraId="3B9D9131" w14:textId="77777777" w:rsidTr="00576B61">
        <w:tc>
          <w:tcPr>
            <w:tcW w:w="5000" w:type="pct"/>
            <w:gridSpan w:val="2"/>
          </w:tcPr>
          <w:p w14:paraId="75AA81D9" w14:textId="77777777" w:rsidR="001E0D62" w:rsidRPr="0045743E" w:rsidRDefault="001E0D62" w:rsidP="001E0D6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Gill Sans MT" w:cs="Calibri"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sz w:val="24"/>
                <w:szCs w:val="24"/>
              </w:rPr>
              <w:t xml:space="preserve">Descrivere il coinvolgimento di imprese, Università e strutture formative </w:t>
            </w:r>
            <w:r w:rsidRPr="0045743E">
              <w:rPr>
                <w:rFonts w:eastAsia="Gill Sans MT" w:cs="Calibri"/>
                <w:sz w:val="24"/>
                <w:szCs w:val="24"/>
              </w:rPr>
              <w:t>(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>Max 2 cartelle</w:t>
            </w:r>
            <w:r w:rsidRPr="0045743E">
              <w:rPr>
                <w:rFonts w:eastAsia="Gill Sans MT" w:cs="Calibri"/>
                <w:sz w:val="24"/>
                <w:szCs w:val="24"/>
              </w:rPr>
              <w:t>)</w:t>
            </w:r>
          </w:p>
          <w:p w14:paraId="2944487C" w14:textId="77777777" w:rsidR="001E0D62" w:rsidRPr="0045743E" w:rsidRDefault="001E0D62" w:rsidP="00576B61">
            <w:pPr>
              <w:autoSpaceDE w:val="0"/>
              <w:autoSpaceDN w:val="0"/>
              <w:adjustRightInd w:val="0"/>
              <w:jc w:val="both"/>
              <w:rPr>
                <w:rFonts w:eastAsia="Gill Sans MT" w:cs="Calibri"/>
                <w:sz w:val="24"/>
                <w:szCs w:val="24"/>
              </w:rPr>
            </w:pPr>
          </w:p>
        </w:tc>
      </w:tr>
      <w:tr w:rsidR="001E0D62" w:rsidRPr="0045743E" w14:paraId="2493B6A0" w14:textId="77777777" w:rsidTr="00576B61">
        <w:tc>
          <w:tcPr>
            <w:tcW w:w="5000" w:type="pct"/>
            <w:gridSpan w:val="2"/>
          </w:tcPr>
          <w:p w14:paraId="26D7DDF8" w14:textId="77777777" w:rsidR="001E0D62" w:rsidRPr="0045743E" w:rsidRDefault="001E0D62" w:rsidP="001E0D6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Gill Sans MT" w:cs="Calibri"/>
                <w:sz w:val="24"/>
                <w:szCs w:val="24"/>
              </w:rPr>
            </w:pPr>
            <w:bookmarkStart w:id="4" w:name="_Hlk166576208"/>
            <w:r w:rsidRPr="0045743E">
              <w:rPr>
                <w:rFonts w:eastAsia="Gill Sans MT" w:cs="Calibri"/>
                <w:b/>
                <w:sz w:val="24"/>
                <w:szCs w:val="24"/>
              </w:rPr>
              <w:t>Descrivere le azioni di orientamento e accompagnamento al lavoro nonché le misure a supporto della frequenza, dal conseguimento di crediti formativi, dal conseguimento delle certificazioni intermedie e finali e dall'inserimento professionale</w:t>
            </w:r>
            <w:r w:rsidRPr="0045743E">
              <w:rPr>
                <w:rFonts w:eastAsia="Gill Sans MT" w:cs="Calibri"/>
                <w:sz w:val="24"/>
                <w:szCs w:val="24"/>
              </w:rPr>
              <w:t xml:space="preserve"> </w:t>
            </w:r>
            <w:bookmarkEnd w:id="4"/>
            <w:r w:rsidRPr="0045743E">
              <w:rPr>
                <w:rFonts w:eastAsia="Gill Sans MT" w:cs="Calibri"/>
                <w:sz w:val="24"/>
                <w:szCs w:val="24"/>
              </w:rPr>
              <w:t>(</w:t>
            </w:r>
            <w:r w:rsidRPr="0045743E">
              <w:rPr>
                <w:rFonts w:eastAsia="Gill Sans MT" w:cs="Calibri"/>
                <w:i/>
                <w:sz w:val="24"/>
                <w:szCs w:val="24"/>
              </w:rPr>
              <w:t>Max 3 cartelle</w:t>
            </w:r>
            <w:r w:rsidRPr="0045743E">
              <w:rPr>
                <w:rFonts w:eastAsia="Gill Sans MT" w:cs="Calibri"/>
                <w:sz w:val="24"/>
                <w:szCs w:val="24"/>
              </w:rPr>
              <w:t>)</w:t>
            </w:r>
          </w:p>
          <w:p w14:paraId="426B2C6A" w14:textId="77777777" w:rsidR="001E0D62" w:rsidRPr="0045743E" w:rsidRDefault="001E0D62" w:rsidP="00576B61">
            <w:pPr>
              <w:autoSpaceDE w:val="0"/>
              <w:autoSpaceDN w:val="0"/>
              <w:adjustRightInd w:val="0"/>
              <w:jc w:val="both"/>
              <w:rPr>
                <w:rFonts w:eastAsia="Gill Sans MT" w:cs="Calibri"/>
                <w:b/>
                <w:sz w:val="24"/>
                <w:szCs w:val="24"/>
              </w:rPr>
            </w:pPr>
          </w:p>
        </w:tc>
      </w:tr>
      <w:tr w:rsidR="001E0D62" w:rsidRPr="0045743E" w14:paraId="469528AD" w14:textId="77777777" w:rsidTr="00576B61">
        <w:tc>
          <w:tcPr>
            <w:tcW w:w="5000" w:type="pct"/>
            <w:gridSpan w:val="2"/>
          </w:tcPr>
          <w:p w14:paraId="51D1E2FA" w14:textId="77777777" w:rsidR="001E0D62" w:rsidRPr="0045743E" w:rsidRDefault="001E0D62" w:rsidP="00576B61">
            <w:pPr>
              <w:autoSpaceDE w:val="0"/>
              <w:autoSpaceDN w:val="0"/>
              <w:adjustRightInd w:val="0"/>
              <w:jc w:val="both"/>
              <w:rPr>
                <w:rFonts w:eastAsia="Gill Sans MT" w:cs="Calibri"/>
                <w:b/>
                <w:sz w:val="24"/>
                <w:szCs w:val="24"/>
              </w:rPr>
            </w:pPr>
            <w:r w:rsidRPr="0045743E">
              <w:rPr>
                <w:rFonts w:eastAsia="Gill Sans MT" w:cs="Calibri"/>
                <w:b/>
                <w:sz w:val="24"/>
                <w:szCs w:val="24"/>
              </w:rPr>
              <w:t xml:space="preserve">       l)     Descrivere le azioni di monitoraggio e autovalutazione </w:t>
            </w:r>
            <w:r w:rsidRPr="0045743E">
              <w:rPr>
                <w:rFonts w:eastAsia="Gill Sans MT" w:cs="Calibri"/>
                <w:bCs/>
                <w:i/>
                <w:iCs/>
                <w:sz w:val="24"/>
                <w:szCs w:val="24"/>
              </w:rPr>
              <w:t>(Max 2 cartelle)</w:t>
            </w:r>
          </w:p>
          <w:p w14:paraId="7BFD7C44" w14:textId="77777777" w:rsidR="001E0D62" w:rsidRPr="0045743E" w:rsidRDefault="001E0D62" w:rsidP="00576B61">
            <w:pPr>
              <w:autoSpaceDE w:val="0"/>
              <w:autoSpaceDN w:val="0"/>
              <w:adjustRightInd w:val="0"/>
              <w:jc w:val="both"/>
              <w:rPr>
                <w:rFonts w:eastAsia="Gill Sans MT" w:cs="Calibri"/>
                <w:b/>
                <w:sz w:val="24"/>
                <w:szCs w:val="24"/>
              </w:rPr>
            </w:pPr>
          </w:p>
        </w:tc>
      </w:tr>
    </w:tbl>
    <w:p w14:paraId="634644F2" w14:textId="77777777" w:rsidR="001E0D62" w:rsidRPr="0045743E" w:rsidRDefault="001E0D62" w:rsidP="001E0D62">
      <w:pPr>
        <w:jc w:val="both"/>
        <w:rPr>
          <w:rStyle w:val="Enfasicorsivo"/>
          <w:rFonts w:cs="Calibri"/>
          <w:i w:val="0"/>
          <w:sz w:val="24"/>
          <w:szCs w:val="24"/>
        </w:rPr>
      </w:pPr>
      <w:r w:rsidRPr="0045743E">
        <w:rPr>
          <w:rStyle w:val="Enfasicorsivo"/>
          <w:rFonts w:cs="Calibri"/>
          <w:i w:val="0"/>
          <w:sz w:val="24"/>
          <w:szCs w:val="24"/>
        </w:rPr>
        <w:tab/>
      </w:r>
    </w:p>
    <w:p w14:paraId="488D7CF0" w14:textId="77777777" w:rsidR="000508EE" w:rsidRDefault="000508EE" w:rsidP="001E0D62">
      <w:pPr>
        <w:jc w:val="both"/>
        <w:rPr>
          <w:rStyle w:val="Enfasicorsivo"/>
          <w:rFonts w:cs="Calibri"/>
          <w:sz w:val="24"/>
          <w:szCs w:val="24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0508EE" w:rsidRPr="0045743E" w14:paraId="670FA1D7" w14:textId="77777777" w:rsidTr="00185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C1E4F5" w:themeFill="accent1" w:themeFillTint="33"/>
            <w:vAlign w:val="center"/>
          </w:tcPr>
          <w:p w14:paraId="07CD38FB" w14:textId="77777777" w:rsidR="000508EE" w:rsidRPr="0045743E" w:rsidRDefault="000508EE" w:rsidP="00185255">
            <w:pPr>
              <w:jc w:val="center"/>
              <w:rPr>
                <w:rFonts w:asciiTheme="minorHAnsi" w:hAnsiTheme="minorHAnsi" w:cs="Arial"/>
                <w:bCs w:val="0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bCs w:val="0"/>
                <w:color w:val="000000"/>
                <w:sz w:val="24"/>
                <w:szCs w:val="24"/>
              </w:rPr>
              <w:t>SEZIONE C - PIANO FINANZIARIO DEL PERCORSO I.T.S. (BIENNALE O TRIENNALE)</w:t>
            </w:r>
          </w:p>
        </w:tc>
      </w:tr>
    </w:tbl>
    <w:p w14:paraId="3FB2A5F9" w14:textId="77777777" w:rsidR="0045743E" w:rsidRPr="0045743E" w:rsidRDefault="0045743E" w:rsidP="001E0D62">
      <w:pPr>
        <w:jc w:val="both"/>
        <w:rPr>
          <w:rStyle w:val="Enfasicorsivo"/>
          <w:rFonts w:cs="Calibri"/>
          <w:i w:val="0"/>
          <w:sz w:val="24"/>
          <w:szCs w:val="24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586"/>
        <w:gridCol w:w="1465"/>
        <w:gridCol w:w="1960"/>
        <w:gridCol w:w="2809"/>
        <w:gridCol w:w="2808"/>
      </w:tblGrid>
      <w:tr w:rsidR="001E0D62" w:rsidRPr="000508EE" w14:paraId="71976E39" w14:textId="77777777" w:rsidTr="00E356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shd w:val="clear" w:color="auto" w:fill="C1E4F5" w:themeFill="accent1" w:themeFillTint="33"/>
            <w:vAlign w:val="center"/>
            <w:hideMark/>
          </w:tcPr>
          <w:p w14:paraId="46B5FE6A" w14:textId="77777777" w:rsidR="001E0D62" w:rsidRPr="000508EE" w:rsidRDefault="001E0D62" w:rsidP="00576B6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0508EE">
              <w:rPr>
                <w:rFonts w:asciiTheme="minorHAnsi" w:hAnsiTheme="minorHAns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761" w:type="pct"/>
            <w:shd w:val="clear" w:color="auto" w:fill="C1E4F5" w:themeFill="accent1" w:themeFillTint="33"/>
            <w:vAlign w:val="center"/>
            <w:hideMark/>
          </w:tcPr>
          <w:p w14:paraId="4EEE141B" w14:textId="77777777" w:rsidR="001E0D62" w:rsidRPr="000508EE" w:rsidRDefault="001E0D62" w:rsidP="00576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Voce di spesa</w:t>
            </w:r>
          </w:p>
        </w:tc>
        <w:tc>
          <w:tcPr>
            <w:tcW w:w="1018" w:type="pct"/>
            <w:shd w:val="clear" w:color="auto" w:fill="C1E4F5" w:themeFill="accent1" w:themeFillTint="33"/>
            <w:vAlign w:val="center"/>
            <w:hideMark/>
          </w:tcPr>
          <w:p w14:paraId="1E86235B" w14:textId="77777777" w:rsidR="001E0D62" w:rsidRPr="000508EE" w:rsidRDefault="001E0D62" w:rsidP="00576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1459" w:type="pct"/>
            <w:shd w:val="clear" w:color="auto" w:fill="C1E4F5" w:themeFill="accent1" w:themeFillTint="33"/>
            <w:vAlign w:val="center"/>
          </w:tcPr>
          <w:p w14:paraId="1B0721D8" w14:textId="77777777" w:rsidR="001E0D62" w:rsidRPr="000508EE" w:rsidRDefault="001E0D62" w:rsidP="00576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Unità di misura</w:t>
            </w:r>
          </w:p>
        </w:tc>
        <w:tc>
          <w:tcPr>
            <w:tcW w:w="1458" w:type="pct"/>
            <w:shd w:val="clear" w:color="auto" w:fill="C1E4F5" w:themeFill="accent1" w:themeFillTint="33"/>
          </w:tcPr>
          <w:p w14:paraId="7BAA0F64" w14:textId="77777777" w:rsidR="001E0D62" w:rsidRPr="000508EE" w:rsidRDefault="001E0D62" w:rsidP="00576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</w:p>
          <w:p w14:paraId="461D6ACF" w14:textId="77777777" w:rsidR="001E0D62" w:rsidRPr="000508EE" w:rsidRDefault="001E0D62" w:rsidP="00576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Costo</w:t>
            </w:r>
          </w:p>
        </w:tc>
      </w:tr>
      <w:tr w:rsidR="001E0D62" w:rsidRPr="0045743E" w14:paraId="502B6C25" w14:textId="77777777" w:rsidTr="000508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vAlign w:val="center"/>
            <w:hideMark/>
          </w:tcPr>
          <w:p w14:paraId="596C778B" w14:textId="77777777" w:rsidR="001E0D62" w:rsidRPr="0045743E" w:rsidRDefault="001E0D62" w:rsidP="00576B6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D.1</w:t>
            </w:r>
          </w:p>
        </w:tc>
        <w:tc>
          <w:tcPr>
            <w:tcW w:w="761" w:type="pct"/>
            <w:vAlign w:val="center"/>
            <w:hideMark/>
          </w:tcPr>
          <w:p w14:paraId="3132ECA2" w14:textId="77777777" w:rsidR="001E0D62" w:rsidRPr="0045743E" w:rsidRDefault="001E0D62" w:rsidP="00576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Unità di Costi Standard ora/corso</w:t>
            </w:r>
          </w:p>
        </w:tc>
        <w:tc>
          <w:tcPr>
            <w:tcW w:w="1018" w:type="pct"/>
            <w:vAlign w:val="center"/>
            <w:hideMark/>
          </w:tcPr>
          <w:p w14:paraId="09ACD43A" w14:textId="67E12229" w:rsidR="001E0D62" w:rsidRPr="0045743E" w:rsidRDefault="001E0D62" w:rsidP="00576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UCS ora corso € 49,93</w:t>
            </w:r>
          </w:p>
        </w:tc>
        <w:tc>
          <w:tcPr>
            <w:tcW w:w="1459" w:type="pct"/>
            <w:vAlign w:val="center"/>
          </w:tcPr>
          <w:p w14:paraId="46567296" w14:textId="77777777" w:rsidR="001E0D62" w:rsidRPr="0045743E" w:rsidRDefault="001E0D62" w:rsidP="00576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N. ore percorso _______</w:t>
            </w:r>
          </w:p>
        </w:tc>
        <w:tc>
          <w:tcPr>
            <w:tcW w:w="1458" w:type="pct"/>
          </w:tcPr>
          <w:p w14:paraId="7D76C333" w14:textId="77777777" w:rsidR="001E0D62" w:rsidRPr="0045743E" w:rsidRDefault="001E0D62" w:rsidP="00576B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Costo (</w:t>
            </w:r>
            <w:proofErr w:type="spellStart"/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N.ore</w:t>
            </w:r>
            <w:proofErr w:type="spellEnd"/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 xml:space="preserve"> *UCS) = (a) ______________</w:t>
            </w:r>
          </w:p>
        </w:tc>
      </w:tr>
      <w:tr w:rsidR="001E0D62" w:rsidRPr="0045743E" w14:paraId="684B3049" w14:textId="77777777" w:rsidTr="000508EE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  <w:vAlign w:val="center"/>
            <w:hideMark/>
          </w:tcPr>
          <w:p w14:paraId="2CE0A195" w14:textId="77777777" w:rsidR="001E0D62" w:rsidRPr="0045743E" w:rsidRDefault="001E0D62" w:rsidP="00576B61">
            <w:pPr>
              <w:jc w:val="center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D.2</w:t>
            </w:r>
          </w:p>
        </w:tc>
        <w:tc>
          <w:tcPr>
            <w:tcW w:w="761" w:type="pct"/>
            <w:vAlign w:val="center"/>
            <w:hideMark/>
          </w:tcPr>
          <w:p w14:paraId="40A39850" w14:textId="77777777" w:rsidR="001E0D62" w:rsidRPr="0045743E" w:rsidRDefault="001E0D62" w:rsidP="00576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Fonts w:asciiTheme="minorHAnsi" w:hAnsiTheme="minorHAnsi" w:cs="Arial"/>
                <w:color w:val="000000"/>
                <w:sz w:val="24"/>
                <w:szCs w:val="24"/>
              </w:rPr>
              <w:t>Unità di Costi Standard ora/allievo</w:t>
            </w:r>
          </w:p>
        </w:tc>
        <w:tc>
          <w:tcPr>
            <w:tcW w:w="1018" w:type="pct"/>
            <w:vAlign w:val="center"/>
            <w:hideMark/>
          </w:tcPr>
          <w:p w14:paraId="5F16FDF7" w14:textId="42E8773B" w:rsidR="001E0D62" w:rsidRPr="0045743E" w:rsidRDefault="001E0D62" w:rsidP="00576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UCS allievi formati € 9.619,00</w:t>
            </w:r>
          </w:p>
        </w:tc>
        <w:tc>
          <w:tcPr>
            <w:tcW w:w="1459" w:type="pct"/>
            <w:vAlign w:val="center"/>
          </w:tcPr>
          <w:p w14:paraId="1019E2D2" w14:textId="77777777" w:rsidR="001E0D62" w:rsidRPr="0045743E" w:rsidRDefault="001E0D62" w:rsidP="00576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N. allievi formati _______</w:t>
            </w:r>
          </w:p>
        </w:tc>
        <w:tc>
          <w:tcPr>
            <w:tcW w:w="1458" w:type="pct"/>
          </w:tcPr>
          <w:p w14:paraId="4C1F4FF4" w14:textId="77777777" w:rsidR="001E0D62" w:rsidRPr="0045743E" w:rsidRDefault="001E0D62" w:rsidP="00576B6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Costo (</w:t>
            </w:r>
            <w:proofErr w:type="spellStart"/>
            <w:proofErr w:type="gramStart"/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N.allievi</w:t>
            </w:r>
            <w:proofErr w:type="spellEnd"/>
            <w:proofErr w:type="gramEnd"/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*</w:t>
            </w:r>
            <w:proofErr w:type="gramStart"/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>UCS)  =</w:t>
            </w:r>
            <w:proofErr w:type="gramEnd"/>
            <w:r w:rsidRPr="0045743E">
              <w:rPr>
                <w:rStyle w:val="Enfasicorsivo"/>
                <w:rFonts w:asciiTheme="minorHAnsi" w:hAnsiTheme="minorHAnsi" w:cs="Calibri"/>
                <w:b/>
                <w:i w:val="0"/>
                <w:sz w:val="24"/>
                <w:szCs w:val="24"/>
              </w:rPr>
              <w:t xml:space="preserve">  (b) _________________</w:t>
            </w:r>
          </w:p>
        </w:tc>
      </w:tr>
    </w:tbl>
    <w:p w14:paraId="6AEE520C" w14:textId="77777777" w:rsidR="000A525F" w:rsidRPr="0045743E" w:rsidRDefault="000A525F" w:rsidP="001E0D62">
      <w:pPr>
        <w:jc w:val="both"/>
        <w:rPr>
          <w:rFonts w:eastAsia="Gill Sans MT" w:cs="Calibri"/>
          <w:sz w:val="24"/>
          <w:szCs w:val="24"/>
        </w:rPr>
      </w:pPr>
    </w:p>
    <w:tbl>
      <w:tblPr>
        <w:tblStyle w:val="Tabellagriglia4-colore11"/>
        <w:tblW w:w="5000" w:type="pct"/>
        <w:tblLook w:val="04A0" w:firstRow="1" w:lastRow="0" w:firstColumn="1" w:lastColumn="0" w:noHBand="0" w:noVBand="1"/>
      </w:tblPr>
      <w:tblGrid>
        <w:gridCol w:w="6801"/>
        <w:gridCol w:w="2827"/>
      </w:tblGrid>
      <w:tr w:rsidR="000508EE" w:rsidRPr="000508EE" w14:paraId="1C8EC8FA" w14:textId="77777777" w:rsidTr="00185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2" w:type="pct"/>
            <w:shd w:val="clear" w:color="auto" w:fill="auto"/>
            <w:vAlign w:val="center"/>
          </w:tcPr>
          <w:p w14:paraId="4DA155BF" w14:textId="77777777" w:rsidR="000508EE" w:rsidRPr="000508EE" w:rsidRDefault="000508EE" w:rsidP="00185255">
            <w:pPr>
              <w:jc w:val="right"/>
              <w:rPr>
                <w:rStyle w:val="Enfasicorsivo"/>
                <w:rFonts w:asciiTheme="minorHAnsi" w:hAnsiTheme="minorHAnsi" w:cs="Calibri"/>
                <w:b w:val="0"/>
                <w:i w:val="0"/>
                <w:color w:val="auto"/>
                <w:sz w:val="24"/>
                <w:szCs w:val="24"/>
              </w:rPr>
            </w:pPr>
            <w:r w:rsidRPr="000508EE">
              <w:rPr>
                <w:rStyle w:val="Enfasicorsivo"/>
                <w:rFonts w:asciiTheme="minorHAnsi" w:hAnsiTheme="minorHAnsi" w:cs="Calibri"/>
                <w:i w:val="0"/>
                <w:color w:val="auto"/>
                <w:sz w:val="24"/>
                <w:szCs w:val="24"/>
              </w:rPr>
              <w:t>COSTO TOTALE</w:t>
            </w:r>
          </w:p>
        </w:tc>
        <w:tc>
          <w:tcPr>
            <w:tcW w:w="1468" w:type="pct"/>
            <w:shd w:val="clear" w:color="auto" w:fill="auto"/>
          </w:tcPr>
          <w:p w14:paraId="4163610B" w14:textId="77777777" w:rsidR="000508EE" w:rsidRPr="000508EE" w:rsidRDefault="000508EE" w:rsidP="00185255">
            <w:pPr>
              <w:pStyle w:val="Paragrafoelenco"/>
              <w:widowControl w:val="0"/>
              <w:numPr>
                <w:ilvl w:val="0"/>
                <w:numId w:val="15"/>
              </w:numPr>
              <w:contextualSpacing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nfasicorsivo"/>
                <w:rFonts w:asciiTheme="minorHAnsi" w:hAnsiTheme="minorHAnsi" w:cs="Calibri"/>
                <w:b w:val="0"/>
                <w:i w:val="0"/>
                <w:color w:val="auto"/>
                <w:sz w:val="24"/>
                <w:szCs w:val="24"/>
              </w:rPr>
            </w:pPr>
            <w:r w:rsidRPr="000508EE">
              <w:rPr>
                <w:rStyle w:val="Enfasicorsivo"/>
                <w:rFonts w:asciiTheme="minorHAnsi" w:hAnsiTheme="minorHAnsi" w:cs="Calibri"/>
                <w:i w:val="0"/>
                <w:color w:val="auto"/>
                <w:sz w:val="24"/>
                <w:szCs w:val="24"/>
              </w:rPr>
              <w:t>+ (b) ________________</w:t>
            </w:r>
          </w:p>
        </w:tc>
      </w:tr>
    </w:tbl>
    <w:p w14:paraId="655C4019" w14:textId="77777777" w:rsidR="001E0D62" w:rsidRDefault="001E0D62" w:rsidP="001E0D62">
      <w:pPr>
        <w:jc w:val="both"/>
        <w:rPr>
          <w:rFonts w:eastAsia="Gill Sans MT" w:cs="Calibri"/>
          <w:sz w:val="24"/>
          <w:szCs w:val="24"/>
        </w:rPr>
      </w:pPr>
    </w:p>
    <w:p w14:paraId="6D6069C9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40A0495C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23644034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4FE5B9A4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55CDDEA4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08705194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5DCDF510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64F3D626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1FABF0C8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0A6008CB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1ABB2B33" w14:textId="77777777" w:rsidR="0045743E" w:rsidRDefault="0045743E" w:rsidP="001E0D62">
      <w:pPr>
        <w:jc w:val="both"/>
        <w:rPr>
          <w:rFonts w:eastAsia="Gill Sans MT" w:cs="Calibri"/>
          <w:sz w:val="24"/>
          <w:szCs w:val="24"/>
        </w:rPr>
      </w:pPr>
    </w:p>
    <w:p w14:paraId="6F3D9053" w14:textId="77777777" w:rsidR="00BB56EE" w:rsidRDefault="00BB56EE" w:rsidP="001E0D62">
      <w:pPr>
        <w:jc w:val="both"/>
        <w:rPr>
          <w:rFonts w:eastAsia="Gill Sans MT" w:cs="Calibri"/>
          <w:sz w:val="24"/>
          <w:szCs w:val="24"/>
        </w:rPr>
      </w:pPr>
    </w:p>
    <w:p w14:paraId="1F4F1D3B" w14:textId="77777777" w:rsidR="00B96CA4" w:rsidRDefault="00B96CA4" w:rsidP="001E0D62">
      <w:pPr>
        <w:jc w:val="both"/>
        <w:rPr>
          <w:rFonts w:eastAsia="Gill Sans MT" w:cs="Calibri"/>
          <w:sz w:val="24"/>
          <w:szCs w:val="24"/>
        </w:rPr>
      </w:pPr>
    </w:p>
    <w:p w14:paraId="45D779E0" w14:textId="77777777" w:rsidR="00B96CA4" w:rsidRDefault="00B96CA4" w:rsidP="001E0D62">
      <w:pPr>
        <w:jc w:val="both"/>
        <w:rPr>
          <w:rFonts w:eastAsia="Gill Sans MT" w:cs="Calibri"/>
          <w:sz w:val="24"/>
          <w:szCs w:val="24"/>
        </w:rPr>
      </w:pPr>
    </w:p>
    <w:p w14:paraId="0704F601" w14:textId="77777777" w:rsidR="00B96CA4" w:rsidRPr="0045743E" w:rsidRDefault="00B96CA4" w:rsidP="001E0D62">
      <w:pPr>
        <w:jc w:val="both"/>
        <w:rPr>
          <w:rFonts w:eastAsia="Gill Sans MT" w:cs="Calibri"/>
          <w:sz w:val="24"/>
          <w:szCs w:val="24"/>
        </w:rPr>
      </w:pPr>
    </w:p>
    <w:p w14:paraId="1F13F911" w14:textId="77777777" w:rsidR="001E0D62" w:rsidRPr="0045743E" w:rsidRDefault="001E0D62" w:rsidP="001E0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jc w:val="center"/>
        <w:rPr>
          <w:rFonts w:eastAsia="Gill Sans MT" w:cs="Calibri"/>
          <w:b/>
          <w:bCs/>
          <w:sz w:val="24"/>
          <w:szCs w:val="24"/>
        </w:rPr>
      </w:pPr>
      <w:bookmarkStart w:id="5" w:name="_Hlk109051236"/>
      <w:r w:rsidRPr="0045743E">
        <w:rPr>
          <w:rStyle w:val="Enfasicorsivo"/>
          <w:rFonts w:cs="Calibri"/>
          <w:b/>
          <w:i w:val="0"/>
          <w:sz w:val="24"/>
          <w:szCs w:val="24"/>
        </w:rPr>
        <w:lastRenderedPageBreak/>
        <w:t xml:space="preserve">SEZIONE </w:t>
      </w:r>
      <w:bookmarkEnd w:id="5"/>
      <w:r w:rsidRPr="0045743E">
        <w:rPr>
          <w:rStyle w:val="Enfasicorsivo"/>
          <w:rFonts w:cs="Calibri"/>
          <w:b/>
          <w:i w:val="0"/>
          <w:sz w:val="24"/>
          <w:szCs w:val="24"/>
        </w:rPr>
        <w:t xml:space="preserve">D – </w:t>
      </w:r>
      <w:r w:rsidRPr="0045743E">
        <w:rPr>
          <w:rFonts w:eastAsia="Gill Sans MT" w:cs="Calibri"/>
          <w:b/>
          <w:bCs/>
          <w:sz w:val="24"/>
          <w:szCs w:val="24"/>
        </w:rPr>
        <w:t>Altre Dichiarazioni</w:t>
      </w:r>
    </w:p>
    <w:p w14:paraId="5C46CFED" w14:textId="77777777" w:rsidR="001E0D62" w:rsidRPr="0045743E" w:rsidRDefault="001E0D62" w:rsidP="001E0D62">
      <w:pPr>
        <w:jc w:val="both"/>
        <w:rPr>
          <w:rFonts w:eastAsia="Gill Sans MT" w:cs="Calibri"/>
          <w:b/>
          <w:bCs/>
          <w:sz w:val="24"/>
          <w:szCs w:val="24"/>
        </w:rPr>
      </w:pPr>
    </w:p>
    <w:p w14:paraId="23A38D44" w14:textId="5DE3CB35" w:rsidR="001E0D62" w:rsidRPr="0045743E" w:rsidRDefault="001E0D62" w:rsidP="001E0D62">
      <w:pPr>
        <w:jc w:val="both"/>
        <w:rPr>
          <w:rFonts w:cs="Calibri"/>
          <w:sz w:val="24"/>
          <w:szCs w:val="24"/>
        </w:rPr>
      </w:pPr>
      <w:r w:rsidRPr="0045743E">
        <w:rPr>
          <w:rFonts w:cs="Calibri"/>
          <w:sz w:val="24"/>
          <w:szCs w:val="24"/>
        </w:rPr>
        <w:t xml:space="preserve">Il/la sottoscritto/a________________________________________________________ nato/a a_________________________________________Prov._______il__________ residente </w:t>
      </w:r>
      <w:proofErr w:type="spellStart"/>
      <w:r w:rsidRPr="0045743E">
        <w:rPr>
          <w:rFonts w:cs="Calibri"/>
          <w:sz w:val="24"/>
          <w:szCs w:val="24"/>
        </w:rPr>
        <w:t>in_____________________________domiciliato</w:t>
      </w:r>
      <w:proofErr w:type="spellEnd"/>
      <w:r w:rsidRPr="0045743E">
        <w:rPr>
          <w:rFonts w:cs="Calibri"/>
          <w:sz w:val="24"/>
          <w:szCs w:val="24"/>
        </w:rPr>
        <w:t>/a presso_________________________</w:t>
      </w:r>
      <w:r w:rsidR="005A69EC" w:rsidRPr="0045743E">
        <w:rPr>
          <w:rFonts w:cs="Calibri"/>
          <w:sz w:val="24"/>
          <w:szCs w:val="24"/>
        </w:rPr>
        <w:t xml:space="preserve"> </w:t>
      </w:r>
      <w:r w:rsidRPr="0045743E">
        <w:rPr>
          <w:rFonts w:cs="Calibri"/>
          <w:sz w:val="24"/>
          <w:szCs w:val="24"/>
        </w:rPr>
        <w:t xml:space="preserve">in qualità </w:t>
      </w:r>
    </w:p>
    <w:p w14:paraId="4AD844AB" w14:textId="69160FE6" w:rsidR="001E0D62" w:rsidRPr="0045743E" w:rsidRDefault="001E0D62" w:rsidP="001E0D62">
      <w:pPr>
        <w:jc w:val="both"/>
        <w:rPr>
          <w:rFonts w:cs="Calibri"/>
          <w:sz w:val="24"/>
          <w:szCs w:val="24"/>
        </w:rPr>
      </w:pPr>
      <w:r w:rsidRPr="0045743E">
        <w:rPr>
          <w:rFonts w:cs="Calibri"/>
          <w:sz w:val="24"/>
          <w:szCs w:val="24"/>
        </w:rPr>
        <w:t xml:space="preserve">di Rappresentante Legale della Fondazione I.T.S. (denominazione)___________con sede legale in ____________________ via ________________________________ Cap. ______________ Tel.__________mail_____________PEC_______________________C.F.___________________ P. IVA ______________________________________, </w:t>
      </w:r>
    </w:p>
    <w:p w14:paraId="5964F98E" w14:textId="779E7FD3" w:rsidR="001E0D62" w:rsidRPr="0045743E" w:rsidRDefault="001E0D62" w:rsidP="00555454">
      <w:pPr>
        <w:pStyle w:val="NormaleWeb"/>
        <w:shd w:val="clear" w:color="auto" w:fill="FFFFFF"/>
        <w:jc w:val="both"/>
        <w:rPr>
          <w:rFonts w:asciiTheme="minorHAnsi" w:hAnsiTheme="minorHAnsi" w:cs="Calibri"/>
        </w:rPr>
      </w:pPr>
      <w:r w:rsidRPr="0045743E">
        <w:rPr>
          <w:rFonts w:asciiTheme="minorHAnsi" w:hAnsiTheme="minorHAnsi" w:cs="Calibri"/>
        </w:rPr>
        <w:t>in riferimento all’ “Avviso pubblico rivolto alle Fondazioni ITS Academy della Regione Lazio per il finanziamento dei percorsi di Programmazione 202</w:t>
      </w:r>
      <w:r w:rsidR="005A69EC" w:rsidRPr="0045743E">
        <w:rPr>
          <w:rFonts w:asciiTheme="minorHAnsi" w:hAnsiTheme="minorHAnsi" w:cs="Calibri"/>
        </w:rPr>
        <w:t>6</w:t>
      </w:r>
      <w:r w:rsidRPr="0045743E">
        <w:rPr>
          <w:rFonts w:asciiTheme="minorHAnsi" w:hAnsiTheme="minorHAnsi" w:cs="Calibri"/>
        </w:rPr>
        <w:t xml:space="preserve"> in avvio nell’anno formativo 202</w:t>
      </w:r>
      <w:r w:rsidR="005A69EC" w:rsidRPr="0045743E">
        <w:rPr>
          <w:rFonts w:asciiTheme="minorHAnsi" w:hAnsiTheme="minorHAnsi" w:cs="Calibri"/>
        </w:rPr>
        <w:t>6</w:t>
      </w:r>
      <w:r w:rsidRPr="0045743E">
        <w:rPr>
          <w:rFonts w:asciiTheme="minorHAnsi" w:hAnsiTheme="minorHAnsi" w:cs="Calibri"/>
        </w:rPr>
        <w:t>/202</w:t>
      </w:r>
      <w:r w:rsidR="005A69EC" w:rsidRPr="0045743E">
        <w:rPr>
          <w:rFonts w:asciiTheme="minorHAnsi" w:hAnsiTheme="minorHAnsi" w:cs="Calibri"/>
        </w:rPr>
        <w:t>7</w:t>
      </w:r>
      <w:r w:rsidRPr="0045743E">
        <w:rPr>
          <w:rFonts w:asciiTheme="minorHAnsi" w:hAnsiTheme="minorHAnsi" w:cs="Calibri"/>
          <w:b/>
        </w:rPr>
        <w:t xml:space="preserve">” </w:t>
      </w:r>
      <w:r w:rsidRPr="0045743E">
        <w:rPr>
          <w:rFonts w:asciiTheme="minorHAnsi" w:hAnsiTheme="minorHAnsi" w:cs="Calibri"/>
        </w:rPr>
        <w:t xml:space="preserve">di cui alla Determinazione Dirigenziale </w:t>
      </w:r>
      <w:proofErr w:type="spellStart"/>
      <w:r w:rsidRPr="0045743E">
        <w:rPr>
          <w:rFonts w:asciiTheme="minorHAnsi" w:hAnsiTheme="minorHAnsi" w:cs="Calibri"/>
        </w:rPr>
        <w:t>n.___del</w:t>
      </w:r>
      <w:proofErr w:type="spellEnd"/>
      <w:r w:rsidRPr="0045743E">
        <w:rPr>
          <w:rFonts w:asciiTheme="minorHAnsi" w:hAnsiTheme="minorHAnsi" w:cs="Calibri"/>
        </w:rPr>
        <w:t>________</w:t>
      </w:r>
    </w:p>
    <w:p w14:paraId="0A46681E" w14:textId="30C82D29" w:rsidR="001E0D62" w:rsidRPr="0045743E" w:rsidRDefault="001E0D62" w:rsidP="00555454">
      <w:pPr>
        <w:jc w:val="center"/>
        <w:rPr>
          <w:rStyle w:val="Enfasicorsivo"/>
          <w:rFonts w:cs="Calibri"/>
          <w:b/>
          <w:i w:val="0"/>
          <w:iCs w:val="0"/>
          <w:sz w:val="24"/>
          <w:szCs w:val="24"/>
        </w:rPr>
      </w:pPr>
      <w:r w:rsidRPr="0045743E">
        <w:rPr>
          <w:rFonts w:cs="Calibri"/>
          <w:b/>
          <w:sz w:val="24"/>
          <w:szCs w:val="24"/>
        </w:rPr>
        <w:t>DICHIARA</w:t>
      </w:r>
    </w:p>
    <w:p w14:paraId="4A1507DC" w14:textId="77777777" w:rsidR="001E0D62" w:rsidRPr="0045743E" w:rsidRDefault="001E0D62" w:rsidP="001E0D62">
      <w:pPr>
        <w:pStyle w:val="Corpodeltesto31"/>
        <w:numPr>
          <w:ilvl w:val="0"/>
          <w:numId w:val="9"/>
        </w:numPr>
        <w:tabs>
          <w:tab w:val="left" w:pos="284"/>
        </w:tabs>
        <w:spacing w:after="0"/>
        <w:ind w:left="284" w:right="15" w:hanging="284"/>
        <w:jc w:val="both"/>
        <w:rPr>
          <w:rFonts w:asciiTheme="minorHAnsi" w:hAnsiTheme="minorHAnsi" w:cs="Calibri"/>
          <w:sz w:val="24"/>
          <w:szCs w:val="24"/>
        </w:rPr>
      </w:pPr>
      <w:r w:rsidRPr="0045743E">
        <w:rPr>
          <w:rFonts w:asciiTheme="minorHAnsi" w:hAnsiTheme="minorHAnsi" w:cs="Calibri"/>
          <w:sz w:val="24"/>
          <w:szCs w:val="24"/>
        </w:rPr>
        <w:t xml:space="preserve">di conoscere tutta la normativa richiamata nell’Avviso e, in particolare, i Regolamenti (UE) n. 1057/2021 e </w:t>
      </w:r>
      <w:proofErr w:type="spellStart"/>
      <w:r w:rsidRPr="0045743E">
        <w:rPr>
          <w:rFonts w:asciiTheme="minorHAnsi" w:hAnsiTheme="minorHAnsi" w:cs="Calibri"/>
          <w:sz w:val="24"/>
          <w:szCs w:val="24"/>
        </w:rPr>
        <w:t>s.m.i</w:t>
      </w:r>
      <w:proofErr w:type="spellEnd"/>
      <w:r w:rsidRPr="0045743E">
        <w:rPr>
          <w:rFonts w:asciiTheme="minorHAnsi" w:hAnsiTheme="minorHAnsi" w:cs="Calibri"/>
          <w:sz w:val="24"/>
          <w:szCs w:val="24"/>
        </w:rPr>
        <w:t>, n. 1060/2021, la normativa comunitaria, nazionale e regionale di riferimento e di impegnarsi a rispettarla integralmente;</w:t>
      </w:r>
    </w:p>
    <w:p w14:paraId="23DB6F45" w14:textId="77777777" w:rsidR="001E0D62" w:rsidRPr="0045743E" w:rsidRDefault="001E0D62" w:rsidP="001E0D62">
      <w:pPr>
        <w:pStyle w:val="Corpodeltesto31"/>
        <w:numPr>
          <w:ilvl w:val="0"/>
          <w:numId w:val="9"/>
        </w:numPr>
        <w:tabs>
          <w:tab w:val="left" w:pos="284"/>
        </w:tabs>
        <w:spacing w:after="0"/>
        <w:ind w:left="284" w:right="15" w:hanging="284"/>
        <w:jc w:val="both"/>
        <w:rPr>
          <w:rFonts w:asciiTheme="minorHAnsi" w:hAnsiTheme="minorHAnsi" w:cs="Calibri"/>
          <w:sz w:val="24"/>
          <w:szCs w:val="24"/>
        </w:rPr>
      </w:pPr>
      <w:r w:rsidRPr="0045743E">
        <w:rPr>
          <w:rFonts w:asciiTheme="minorHAnsi" w:hAnsiTheme="minorHAnsi" w:cs="Calibri"/>
          <w:sz w:val="24"/>
          <w:szCs w:val="24"/>
        </w:rPr>
        <w:t xml:space="preserve">di conoscere la normativa comunitaria, nazionale e regionale vigente inerente </w:t>
      </w:r>
      <w:proofErr w:type="gramStart"/>
      <w:r w:rsidRPr="0045743E">
        <w:rPr>
          <w:rFonts w:asciiTheme="minorHAnsi" w:hAnsiTheme="minorHAnsi" w:cs="Calibri"/>
          <w:sz w:val="24"/>
          <w:szCs w:val="24"/>
        </w:rPr>
        <w:t>i</w:t>
      </w:r>
      <w:proofErr w:type="gramEnd"/>
      <w:r w:rsidRPr="0045743E">
        <w:rPr>
          <w:rFonts w:asciiTheme="minorHAnsi" w:hAnsiTheme="minorHAnsi" w:cs="Calibri"/>
          <w:sz w:val="24"/>
          <w:szCs w:val="24"/>
        </w:rPr>
        <w:t xml:space="preserve"> costi ammissibili nonché il Regolamento UE vigente in tema di informazione e pubblicità degli interventi dei Fondi SIE Regolamento di esecuzione (UE) n. 821/201 e si impegna a rispettarla integralmente;</w:t>
      </w:r>
    </w:p>
    <w:p w14:paraId="34487692" w14:textId="77777777" w:rsidR="001E0D62" w:rsidRPr="0045743E" w:rsidRDefault="001E0D62" w:rsidP="001E0D62">
      <w:pPr>
        <w:pStyle w:val="Corpodeltesto31"/>
        <w:numPr>
          <w:ilvl w:val="0"/>
          <w:numId w:val="9"/>
        </w:numPr>
        <w:tabs>
          <w:tab w:val="left" w:pos="284"/>
        </w:tabs>
        <w:spacing w:after="0"/>
        <w:ind w:left="284" w:right="15" w:hanging="284"/>
        <w:jc w:val="both"/>
        <w:rPr>
          <w:rFonts w:asciiTheme="minorHAnsi" w:hAnsiTheme="minorHAnsi" w:cs="Calibri"/>
          <w:sz w:val="24"/>
          <w:szCs w:val="24"/>
        </w:rPr>
      </w:pPr>
      <w:r w:rsidRPr="0045743E">
        <w:rPr>
          <w:rFonts w:asciiTheme="minorHAnsi" w:hAnsiTheme="minorHAnsi" w:cs="Calibri"/>
          <w:sz w:val="24"/>
          <w:szCs w:val="24"/>
        </w:rPr>
        <w:t>di accettare la vigilanza dell’Autorità di Gestione sullo svolgimento delle attività e sull’utilizzazione del finanziamento erogato, anche mediante ispezioni e controlli e di accettare la vigilanza dell’Autorità di Gestione sullo svolgimento delle attività e sull’utilizzazione del finanziamento erogato, anche mediante ispezioni e controlli;</w:t>
      </w:r>
    </w:p>
    <w:p w14:paraId="5AF983F9" w14:textId="77777777" w:rsidR="001E0D62" w:rsidRPr="0045743E" w:rsidRDefault="001E0D62" w:rsidP="001E0D6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192" w:hanging="284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consentire in qualunque momento l’esatta visione della destinazione data ai finanziamenti assegnati, di impegnarsi a tenere tutta la documentazione del progetto presso la sede di realizzazione delle attività o, previa comunicazione, presso altra sede del soggetto stesso, ubicata nel territorio della Regione Lazio. I prodotti di qualsiasi natura che dovessero costituire risultato del Progetto finanziato non possono essere commercializzati dal Proponente;</w:t>
      </w:r>
    </w:p>
    <w:p w14:paraId="3148C57E" w14:textId="77777777" w:rsidR="001E0D62" w:rsidRPr="0045743E" w:rsidRDefault="001E0D62" w:rsidP="001E0D6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192" w:hanging="284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 xml:space="preserve">di impegnarsi a conservare la documentazione e a renderla disponibile su richiesta alla CE e alla </w:t>
      </w:r>
      <w:proofErr w:type="gramStart"/>
      <w:r w:rsidRPr="0045743E">
        <w:rPr>
          <w:rFonts w:cs="Calibri"/>
          <w:sz w:val="24"/>
          <w:szCs w:val="24"/>
          <w:lang w:bidi="it-IT"/>
        </w:rPr>
        <w:t>Corte dei Conti</w:t>
      </w:r>
      <w:proofErr w:type="gramEnd"/>
      <w:r w:rsidRPr="0045743E">
        <w:rPr>
          <w:rFonts w:cs="Calibri"/>
          <w:sz w:val="24"/>
          <w:szCs w:val="24"/>
          <w:lang w:bidi="it-IT"/>
        </w:rPr>
        <w:t xml:space="preserve"> Europea nel rispetto della tempistica e delle modalità previste dall’art.140 del Regolamento (UE) n. 1060/2021 e della normativa nazionale vigente.</w:t>
      </w:r>
    </w:p>
    <w:p w14:paraId="4FCD4B0A" w14:textId="77777777" w:rsidR="001E0D62" w:rsidRPr="0045743E" w:rsidRDefault="001E0D62" w:rsidP="001E0D6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192" w:hanging="284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 xml:space="preserve">di impegnarsi a produrre con la tempistica e le modalità stabilite la documentazione giustificativa delle attività effettivamente realizzate fornendo, attraverso il sistema informativo e di monitoraggio reso disponibile dall’Amministrazione e secondo le modalità da questa stabilite, tutti i dati finanziari, procedurali e fisici attinenti </w:t>
      </w:r>
      <w:proofErr w:type="gramStart"/>
      <w:r w:rsidRPr="0045743E">
        <w:rPr>
          <w:rFonts w:cs="Calibri"/>
          <w:sz w:val="24"/>
          <w:szCs w:val="24"/>
          <w:lang w:bidi="it-IT"/>
        </w:rPr>
        <w:t>la</w:t>
      </w:r>
      <w:proofErr w:type="gramEnd"/>
      <w:r w:rsidRPr="0045743E">
        <w:rPr>
          <w:rFonts w:cs="Calibri"/>
          <w:sz w:val="24"/>
          <w:szCs w:val="24"/>
          <w:lang w:bidi="it-IT"/>
        </w:rPr>
        <w:t xml:space="preserve"> realizzazione del progetto finanziato. Il proponente è tenuto alla istituzione di un fascicolo di operazione contenente la documentazione tecnica e amministrativa (documentazione di spesa e giustificativi);</w:t>
      </w:r>
    </w:p>
    <w:p w14:paraId="2686C2F9" w14:textId="060A27FD" w:rsidR="001D2534" w:rsidRPr="0045743E" w:rsidRDefault="001E0D62" w:rsidP="001D2534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192" w:hanging="284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 xml:space="preserve">di autorizzare il trattamento dei dati personali ai sensi del D.lgs. n. 196/2003 e </w:t>
      </w:r>
      <w:proofErr w:type="spellStart"/>
      <w:r w:rsidRPr="0045743E">
        <w:rPr>
          <w:rFonts w:cs="Calibri"/>
          <w:sz w:val="24"/>
          <w:szCs w:val="24"/>
          <w:lang w:bidi="it-IT"/>
        </w:rPr>
        <w:t>s.m.i.</w:t>
      </w:r>
      <w:proofErr w:type="spellEnd"/>
      <w:r w:rsidRPr="0045743E">
        <w:rPr>
          <w:rFonts w:cs="Calibri"/>
          <w:sz w:val="24"/>
          <w:szCs w:val="24"/>
          <w:lang w:bidi="it-IT"/>
        </w:rPr>
        <w:t xml:space="preserve"> del Regolamento (UE) 2016/679.</w:t>
      </w:r>
    </w:p>
    <w:p w14:paraId="64E15F78" w14:textId="77777777" w:rsidR="001D2534" w:rsidRPr="0045743E" w:rsidRDefault="001D2534" w:rsidP="005A69EC">
      <w:pPr>
        <w:shd w:val="clear" w:color="auto" w:fill="FFFFFF"/>
        <w:jc w:val="both"/>
        <w:rPr>
          <w:rFonts w:cs="Calibri"/>
          <w:b/>
          <w:bCs/>
          <w:sz w:val="24"/>
          <w:szCs w:val="24"/>
          <w:lang w:bidi="it-IT"/>
        </w:rPr>
      </w:pPr>
    </w:p>
    <w:p w14:paraId="6FB15B1F" w14:textId="1AF284E7" w:rsidR="001E0D62" w:rsidRPr="0045743E" w:rsidRDefault="001E0D62" w:rsidP="005A69EC">
      <w:pPr>
        <w:shd w:val="clear" w:color="auto" w:fill="FFFFFF"/>
        <w:jc w:val="both"/>
        <w:rPr>
          <w:rFonts w:cs="Calibri"/>
          <w:sz w:val="24"/>
          <w:szCs w:val="24"/>
        </w:rPr>
      </w:pPr>
      <w:r w:rsidRPr="0045743E">
        <w:rPr>
          <w:rFonts w:cs="Calibri"/>
          <w:b/>
          <w:bCs/>
          <w:sz w:val="24"/>
          <w:szCs w:val="24"/>
          <w:lang w:bidi="it-IT"/>
        </w:rPr>
        <w:t xml:space="preserve">Altresì dichiara, </w:t>
      </w:r>
      <w:r w:rsidRPr="0045743E">
        <w:rPr>
          <w:rFonts w:cs="Calibri"/>
          <w:sz w:val="24"/>
          <w:szCs w:val="24"/>
          <w:lang w:bidi="it-IT"/>
        </w:rPr>
        <w:t>a</w:t>
      </w:r>
      <w:r w:rsidRPr="0045743E">
        <w:rPr>
          <w:rFonts w:cs="Calibri"/>
          <w:sz w:val="24"/>
          <w:szCs w:val="24"/>
        </w:rPr>
        <w:t xml:space="preserve"> valle dell’espletamento della procedura di presentazione della presente proposta progettuale se valutata positivamente e successivamente ammessa, di adempiere agli obblighi di seguito indicati:</w:t>
      </w:r>
    </w:p>
    <w:p w14:paraId="0201B152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rispettare integralmente le disposizioni indicate ai paragrafi 3 e 4 dell’Avviso;</w:t>
      </w:r>
    </w:p>
    <w:p w14:paraId="15FC5069" w14:textId="7DBA6813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in particolare, di attivare i percorsi I.T.S. approvati, tra il 1° settembre ed entro il 30 novembre 202</w:t>
      </w:r>
      <w:r w:rsidR="00555454" w:rsidRPr="0045743E">
        <w:rPr>
          <w:rFonts w:cs="Calibri"/>
          <w:sz w:val="24"/>
          <w:szCs w:val="24"/>
          <w:lang w:bidi="it-IT"/>
        </w:rPr>
        <w:t>6 (salvo diverse indicazioni ministeriali)</w:t>
      </w:r>
      <w:r w:rsidRPr="0045743E">
        <w:rPr>
          <w:rFonts w:cs="Calibri"/>
          <w:sz w:val="24"/>
          <w:szCs w:val="24"/>
          <w:lang w:bidi="it-IT"/>
        </w:rPr>
        <w:t xml:space="preserve"> con almeno 20 partecipanti, in conformità al presente Avviso e alle disposizioni nazionali e regionali;</w:t>
      </w:r>
    </w:p>
    <w:p w14:paraId="0BA599C7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rispettare gli obblighi di pubblicazione di cui all’art.1 commi 125 e 126 della Legge 124 del 2017;</w:t>
      </w:r>
    </w:p>
    <w:p w14:paraId="6B09124D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attuare ed ultimare tutte le operazioni nei tempi previsti nella proposta presentata e nel rispetto della normativa comunitaria, nazionale e regionale;</w:t>
      </w:r>
    </w:p>
    <w:p w14:paraId="560FF7DA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 xml:space="preserve">di assicurare che le attività previste dal Progetto vengano realizzate nei termini stabiliti dall’Avviso; </w:t>
      </w:r>
    </w:p>
    <w:p w14:paraId="3DA444FB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 xml:space="preserve">di acquisire e comunicare alla Regione il CUP (Codice Unico di Progetto - Legge n. 3/2003) entro 30 giorni dall'approvazione del finanziamento del percorso I.T.S.; </w:t>
      </w:r>
    </w:p>
    <w:p w14:paraId="61F72267" w14:textId="33233211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 xml:space="preserve">di rendere tracciabili i flussi finanziari afferenti </w:t>
      </w:r>
      <w:proofErr w:type="gramStart"/>
      <w:r w:rsidRPr="0045743E">
        <w:rPr>
          <w:rFonts w:cs="Calibri"/>
          <w:sz w:val="24"/>
          <w:szCs w:val="24"/>
          <w:lang w:bidi="it-IT"/>
        </w:rPr>
        <w:t>i</w:t>
      </w:r>
      <w:proofErr w:type="gramEnd"/>
      <w:r w:rsidRPr="0045743E">
        <w:rPr>
          <w:rFonts w:cs="Calibri"/>
          <w:sz w:val="24"/>
          <w:szCs w:val="24"/>
          <w:lang w:bidi="it-IT"/>
        </w:rPr>
        <w:t xml:space="preserve"> contributi che saranno concessi secondo quanto disposto dall’art. 3 della Legge 13 agosto 2010 n.136 e comunicare il conto corrente, bancario o postale su cui saranno registrati tutti i flussi finanziari afferenti </w:t>
      </w:r>
      <w:r w:rsidR="00555454" w:rsidRPr="0045743E">
        <w:rPr>
          <w:rFonts w:cs="Calibri"/>
          <w:sz w:val="24"/>
          <w:szCs w:val="24"/>
          <w:lang w:bidi="it-IT"/>
        </w:rPr>
        <w:t>a</w:t>
      </w:r>
      <w:r w:rsidRPr="0045743E">
        <w:rPr>
          <w:rFonts w:cs="Calibri"/>
          <w:sz w:val="24"/>
          <w:szCs w:val="24"/>
          <w:lang w:bidi="it-IT"/>
        </w:rPr>
        <w:t>l progetto, le generalità ed il codice fiscale delle persone delegate ad operare su tale conto ed ogni eventuale variazione ai suindicati dati;</w:t>
      </w:r>
    </w:p>
    <w:p w14:paraId="60EFC5B9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indicare negli strumenti di pagamento relativi ad ogni transazione in fase di realizzazione dei progetti il CUP, e il codice progetto identificativo dell’intervento autorizzato;</w:t>
      </w:r>
    </w:p>
    <w:p w14:paraId="69813128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non apportare variazioni o modifiche ai contenuti degli interventi senza giustificata motivazione e preventiva comunicazione alla Regione Lazio, e comunque rimanendo nei limiti del finanziamento concesso;</w:t>
      </w:r>
    </w:p>
    <w:p w14:paraId="1C47BB67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produrre con la tempistica e le modalità stabilite la documentazione giustificativa delle attività effettivamente realizzate;</w:t>
      </w:r>
    </w:p>
    <w:p w14:paraId="06ED192A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 xml:space="preserve">di fornire tutti i dati finanziari, procedurali e fisici attinenti alla successiva realizzazione dei progetti, attraverso il sistema informativo </w:t>
      </w:r>
      <w:proofErr w:type="spellStart"/>
      <w:r w:rsidRPr="0045743E">
        <w:rPr>
          <w:rFonts w:cs="Calibri"/>
          <w:sz w:val="24"/>
          <w:szCs w:val="24"/>
          <w:lang w:bidi="it-IT"/>
        </w:rPr>
        <w:t>SiGem</w:t>
      </w:r>
      <w:proofErr w:type="spellEnd"/>
      <w:r w:rsidRPr="0045743E">
        <w:rPr>
          <w:rFonts w:cs="Calibri"/>
          <w:sz w:val="24"/>
          <w:szCs w:val="24"/>
          <w:lang w:bidi="it-IT"/>
        </w:rPr>
        <w:t xml:space="preserve"> messo a disposizione dall’Amministrazione, secondo i formati e la tempistica stabiliti dalla Regione stessa;</w:t>
      </w:r>
    </w:p>
    <w:p w14:paraId="50EB2351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garantire la conservazione e la disponibilità della relativa documentazione ai sensi dell’art. 82 del Regolamento (UE) n. 2021/1060 e della normativa nazionale vigente, ed in ogni caso per un periodo non inferiore ai 5 anni a decorrere dal 31 dicembre dell’anno in cui è effettuato l’ultimo pagamento dell’autorità di gestione al beneficiario;</w:t>
      </w:r>
    </w:p>
    <w:p w14:paraId="67B6CA11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assumere agli atti la documentazione da esibire, su richiesta, ai funzionari regionali in sede di controlli da parte dell’Amministrazione nel rispetto della normativa vigente sulla tutela dei dati sensibili;</w:t>
      </w:r>
    </w:p>
    <w:p w14:paraId="6A72E0BD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adempiere agli obblighi di informazioni e comunicazione previsti;</w:t>
      </w:r>
    </w:p>
    <w:p w14:paraId="5424A872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t>di assicurare che eventuali variazioni di ragione sociale, o quant’altro (codice meccanografico, PEC, Codice Fiscale, Conto Unico di Tesoreria, ecc.) riferito a variazioni inerenti al proprio status siano segnalate tempestivamente al responsabile del presente procedimento;</w:t>
      </w:r>
    </w:p>
    <w:p w14:paraId="1D5F0BF0" w14:textId="77777777" w:rsidR="001E0D62" w:rsidRPr="0045743E" w:rsidRDefault="001E0D62" w:rsidP="001E0D62">
      <w:pPr>
        <w:numPr>
          <w:ilvl w:val="0"/>
          <w:numId w:val="11"/>
        </w:numPr>
        <w:tabs>
          <w:tab w:val="left" w:pos="284"/>
        </w:tabs>
        <w:spacing w:after="0" w:line="240" w:lineRule="auto"/>
        <w:ind w:right="192"/>
        <w:jc w:val="both"/>
        <w:rPr>
          <w:rFonts w:cs="Calibri"/>
          <w:sz w:val="24"/>
          <w:szCs w:val="24"/>
          <w:lang w:bidi="it-IT"/>
        </w:rPr>
      </w:pPr>
      <w:r w:rsidRPr="0045743E">
        <w:rPr>
          <w:rFonts w:cs="Calibri"/>
          <w:sz w:val="24"/>
          <w:szCs w:val="24"/>
          <w:lang w:bidi="it-IT"/>
        </w:rPr>
        <w:lastRenderedPageBreak/>
        <w:t>di collaborare ed accettare i controlli che la Regione Lazio e gli altri soggetti preposti potranno svolgere in relazione alla realizzazione del Progetto e degli interventi in esso previsti.</w:t>
      </w:r>
    </w:p>
    <w:p w14:paraId="2458D5BC" w14:textId="77777777" w:rsidR="001E0D62" w:rsidRPr="0045743E" w:rsidRDefault="001E0D62" w:rsidP="001E0D62">
      <w:pPr>
        <w:tabs>
          <w:tab w:val="left" w:pos="284"/>
        </w:tabs>
        <w:ind w:right="192"/>
        <w:jc w:val="both"/>
        <w:rPr>
          <w:rFonts w:cs="Calibri"/>
          <w:sz w:val="24"/>
          <w:szCs w:val="24"/>
          <w:lang w:bidi="it-IT"/>
        </w:rPr>
      </w:pPr>
    </w:p>
    <w:p w14:paraId="6948BA6E" w14:textId="1F5D98EA" w:rsidR="001E0D62" w:rsidRDefault="001E0D62" w:rsidP="001E0D62">
      <w:pPr>
        <w:spacing w:before="100" w:beforeAutospacing="1" w:after="100" w:afterAutospacing="1"/>
        <w:jc w:val="both"/>
        <w:rPr>
          <w:rStyle w:val="Enfasicorsivo"/>
          <w:rFonts w:cs="Calibri"/>
          <w:i w:val="0"/>
          <w:sz w:val="24"/>
          <w:szCs w:val="24"/>
        </w:rPr>
      </w:pPr>
      <w:proofErr w:type="gramStart"/>
      <w:r w:rsidRPr="0045743E">
        <w:rPr>
          <w:rStyle w:val="Enfasicorsivo"/>
          <w:rFonts w:cs="Calibri"/>
          <w:i w:val="0"/>
          <w:sz w:val="24"/>
          <w:szCs w:val="24"/>
        </w:rPr>
        <w:t>Data  _</w:t>
      </w:r>
      <w:proofErr w:type="gramEnd"/>
      <w:r w:rsidRPr="0045743E">
        <w:rPr>
          <w:rStyle w:val="Enfasicorsivo"/>
          <w:rFonts w:cs="Calibri"/>
          <w:i w:val="0"/>
          <w:sz w:val="24"/>
          <w:szCs w:val="24"/>
        </w:rPr>
        <w:t>________________</w:t>
      </w:r>
      <w:r w:rsidRPr="0045743E">
        <w:rPr>
          <w:rStyle w:val="Enfasicorsivo"/>
          <w:rFonts w:cs="Calibri"/>
          <w:i w:val="0"/>
          <w:sz w:val="24"/>
          <w:szCs w:val="24"/>
        </w:rPr>
        <w:tab/>
      </w:r>
      <w:r w:rsidRPr="0045743E">
        <w:rPr>
          <w:rStyle w:val="Enfasicorsivo"/>
          <w:rFonts w:cs="Calibri"/>
          <w:i w:val="0"/>
          <w:sz w:val="24"/>
          <w:szCs w:val="24"/>
        </w:rPr>
        <w:tab/>
      </w:r>
      <w:r w:rsidRPr="0045743E">
        <w:rPr>
          <w:rStyle w:val="Enfasicorsivo"/>
          <w:rFonts w:cs="Calibri"/>
          <w:i w:val="0"/>
          <w:sz w:val="24"/>
          <w:szCs w:val="24"/>
        </w:rPr>
        <w:tab/>
      </w:r>
      <w:r w:rsidRPr="0045743E">
        <w:rPr>
          <w:rStyle w:val="Enfasicorsivo"/>
          <w:rFonts w:cs="Calibri"/>
          <w:i w:val="0"/>
          <w:sz w:val="24"/>
          <w:szCs w:val="24"/>
        </w:rPr>
        <w:tab/>
        <w:t>Firma digitale del legale rappresentante**</w:t>
      </w:r>
    </w:p>
    <w:p w14:paraId="339126C1" w14:textId="77777777" w:rsidR="00BB56EE" w:rsidRDefault="00BB56EE" w:rsidP="001E0D62">
      <w:pPr>
        <w:spacing w:before="100" w:beforeAutospacing="1" w:after="100" w:afterAutospacing="1"/>
        <w:jc w:val="both"/>
        <w:rPr>
          <w:rStyle w:val="Enfasicorsivo"/>
          <w:rFonts w:cs="Calibri"/>
          <w:i w:val="0"/>
          <w:sz w:val="24"/>
          <w:szCs w:val="24"/>
        </w:rPr>
      </w:pPr>
    </w:p>
    <w:p w14:paraId="2A1A066A" w14:textId="77777777" w:rsidR="00BB56EE" w:rsidRDefault="00BB56EE" w:rsidP="001E0D62">
      <w:pPr>
        <w:spacing w:before="100" w:beforeAutospacing="1" w:after="100" w:afterAutospacing="1"/>
        <w:jc w:val="both"/>
        <w:rPr>
          <w:rStyle w:val="Enfasicorsivo"/>
          <w:rFonts w:cs="Calibri"/>
          <w:i w:val="0"/>
          <w:sz w:val="24"/>
          <w:szCs w:val="24"/>
        </w:rPr>
      </w:pPr>
    </w:p>
    <w:p w14:paraId="727841BE" w14:textId="77777777" w:rsidR="00BB56EE" w:rsidRDefault="00BB56EE" w:rsidP="001E0D62">
      <w:pPr>
        <w:spacing w:before="100" w:beforeAutospacing="1" w:after="100" w:afterAutospacing="1"/>
        <w:jc w:val="both"/>
        <w:rPr>
          <w:rStyle w:val="Enfasicorsivo"/>
          <w:rFonts w:cs="Calibri"/>
          <w:i w:val="0"/>
          <w:sz w:val="24"/>
          <w:szCs w:val="24"/>
        </w:rPr>
      </w:pPr>
    </w:p>
    <w:p w14:paraId="06927482" w14:textId="77777777" w:rsidR="00BB56EE" w:rsidRPr="0045743E" w:rsidRDefault="00BB56EE" w:rsidP="001E0D62">
      <w:pPr>
        <w:spacing w:before="100" w:beforeAutospacing="1" w:after="100" w:afterAutospacing="1"/>
        <w:jc w:val="both"/>
        <w:rPr>
          <w:rStyle w:val="Enfasicorsivo"/>
          <w:rFonts w:cs="Calibri"/>
          <w:i w:val="0"/>
          <w:sz w:val="24"/>
          <w:szCs w:val="24"/>
        </w:rPr>
      </w:pPr>
    </w:p>
    <w:p w14:paraId="4268DAA3" w14:textId="231848A8" w:rsidR="00D801F2" w:rsidRPr="00BB56EE" w:rsidRDefault="001E0D62" w:rsidP="00955FD8">
      <w:pPr>
        <w:spacing w:before="100" w:beforeAutospacing="1" w:after="100" w:afterAutospacing="1"/>
        <w:jc w:val="both"/>
        <w:rPr>
          <w:rFonts w:cs="Calibri"/>
          <w:iCs/>
          <w:sz w:val="18"/>
          <w:szCs w:val="18"/>
        </w:rPr>
      </w:pPr>
      <w:r w:rsidRPr="00BB56EE">
        <w:rPr>
          <w:rFonts w:eastAsia="Calibri" w:cs="Calibri"/>
          <w:i/>
          <w:sz w:val="18"/>
          <w:szCs w:val="18"/>
          <w:lang w:eastAsia="zh-CN"/>
        </w:rPr>
        <w:t xml:space="preserve">**L’obbligo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BB56EE">
        <w:rPr>
          <w:rFonts w:eastAsia="Calibri" w:cs="Calibri"/>
          <w:i/>
          <w:sz w:val="18"/>
          <w:szCs w:val="18"/>
          <w:lang w:eastAsia="zh-CN"/>
        </w:rPr>
        <w:t>s.m.i.</w:t>
      </w:r>
      <w:proofErr w:type="spellEnd"/>
      <w:r w:rsidRPr="00BB56EE">
        <w:rPr>
          <w:rFonts w:eastAsia="Calibri" w:cs="Calibri"/>
          <w:i/>
          <w:sz w:val="18"/>
          <w:szCs w:val="18"/>
          <w:lang w:eastAsia="zh-CN"/>
        </w:rPr>
        <w:t xml:space="preserve"> e art. 65, comma 1, lett. a) del </w:t>
      </w:r>
      <w:proofErr w:type="spellStart"/>
      <w:r w:rsidRPr="00BB56EE">
        <w:rPr>
          <w:rFonts w:eastAsia="Calibri" w:cs="Calibri"/>
          <w:i/>
          <w:sz w:val="18"/>
          <w:szCs w:val="18"/>
          <w:lang w:eastAsia="zh-CN"/>
        </w:rPr>
        <w:t>D.Lgs</w:t>
      </w:r>
      <w:proofErr w:type="spellEnd"/>
      <w:r w:rsidRPr="00BB56EE">
        <w:rPr>
          <w:rFonts w:eastAsia="Calibri" w:cs="Calibri"/>
          <w:i/>
          <w:sz w:val="18"/>
          <w:szCs w:val="18"/>
          <w:lang w:eastAsia="zh-CN"/>
        </w:rPr>
        <w:t xml:space="preserve"> 82/2005 e </w:t>
      </w:r>
      <w:proofErr w:type="spellStart"/>
      <w:r w:rsidRPr="00BB56EE">
        <w:rPr>
          <w:rFonts w:eastAsia="Calibri" w:cs="Calibri"/>
          <w:i/>
          <w:sz w:val="18"/>
          <w:szCs w:val="18"/>
          <w:lang w:eastAsia="zh-CN"/>
        </w:rPr>
        <w:t>s.m.i.</w:t>
      </w:r>
      <w:proofErr w:type="spellEnd"/>
    </w:p>
    <w:sectPr w:rsidR="00D801F2" w:rsidRPr="00BB56EE" w:rsidSect="00BE0A08">
      <w:headerReference w:type="default" r:id="rId9"/>
      <w:footerReference w:type="default" r:id="rId10"/>
      <w:pgSz w:w="11906" w:h="16838"/>
      <w:pgMar w:top="1134" w:right="1134" w:bottom="1134" w:left="1134" w:header="708" w:footer="53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1073" w14:textId="77777777" w:rsidR="00351B01" w:rsidRDefault="00351B01" w:rsidP="00655AE2">
      <w:pPr>
        <w:spacing w:after="0" w:line="240" w:lineRule="auto"/>
      </w:pPr>
      <w:r>
        <w:separator/>
      </w:r>
    </w:p>
  </w:endnote>
  <w:endnote w:type="continuationSeparator" w:id="0">
    <w:p w14:paraId="2AEBCF1C" w14:textId="77777777" w:rsidR="00351B01" w:rsidRDefault="00351B01" w:rsidP="0065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609E3" w14:textId="2AB71108" w:rsidR="00AC6C9E" w:rsidRDefault="00A74703" w:rsidP="00A74703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37F7A7" wp14:editId="073AC138">
          <wp:simplePos x="0" y="0"/>
          <wp:positionH relativeFrom="column">
            <wp:posOffset>-701040</wp:posOffset>
          </wp:positionH>
          <wp:positionV relativeFrom="page">
            <wp:posOffset>9766300</wp:posOffset>
          </wp:positionV>
          <wp:extent cx="7498715" cy="125730"/>
          <wp:effectExtent l="0" t="0" r="6985" b="7620"/>
          <wp:wrapTight wrapText="bothSides">
            <wp:wrapPolygon edited="0">
              <wp:start x="0" y="0"/>
              <wp:lineTo x="0" y="19636"/>
              <wp:lineTo x="21565" y="19636"/>
              <wp:lineTo x="21565" y="0"/>
              <wp:lineTo x="0" y="0"/>
            </wp:wrapPolygon>
          </wp:wrapTight>
          <wp:docPr id="2009642927" name="Immagine 3" descr="format per avvisi con risorse FSE, banda orizzontale blu con in fondo a destra colori della bandier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172080" name="Immagine 3" descr="format per avvisi con risorse FSE, banda orizzontale blu con in fondo a destra colori della bandier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715" cy="125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1501652645"/>
      <w:docPartObj>
        <w:docPartGallery w:val="Page Numbers (Bottom of Page)"/>
        <w:docPartUnique/>
      </w:docPartObj>
    </w:sdtPr>
    <w:sdtContent>
      <w:p w14:paraId="51DD76DD" w14:textId="40E044A3" w:rsidR="00C64D0D" w:rsidRDefault="00C64D0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E3D57" w14:textId="7CDD539C" w:rsidR="00464134" w:rsidRDefault="00464134" w:rsidP="00464134">
    <w:pPr>
      <w:pStyle w:val="Pidipagina"/>
      <w:tabs>
        <w:tab w:val="clear" w:pos="4819"/>
      </w:tabs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6D11" w14:textId="77777777" w:rsidR="00351B01" w:rsidRDefault="00351B01" w:rsidP="00655AE2">
      <w:pPr>
        <w:spacing w:after="0" w:line="240" w:lineRule="auto"/>
      </w:pPr>
      <w:r>
        <w:separator/>
      </w:r>
    </w:p>
  </w:footnote>
  <w:footnote w:type="continuationSeparator" w:id="0">
    <w:p w14:paraId="467DBC39" w14:textId="77777777" w:rsidR="00351B01" w:rsidRDefault="00351B01" w:rsidP="00655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BE35" w14:textId="62AE1548" w:rsidR="00655AE2" w:rsidRDefault="00464134" w:rsidP="00D801F2">
    <w:pPr>
      <w:pStyle w:val="Intestazione"/>
      <w:tabs>
        <w:tab w:val="clear" w:pos="4819"/>
      </w:tabs>
      <w:ind w:left="-993"/>
      <w:jc w:val="center"/>
    </w:pPr>
    <w:r>
      <w:rPr>
        <w:noProof/>
      </w:rPr>
      <w:drawing>
        <wp:inline distT="0" distB="0" distL="0" distR="0" wp14:anchorId="4B735E2C" wp14:editId="6BC43493">
          <wp:extent cx="7468643" cy="457200"/>
          <wp:effectExtent l="0" t="0" r="0" b="0"/>
          <wp:docPr id="192262856" name="Immagine 4" descr="loghi per avvisi con risorse FSE inseriti in grafico a barre orizzontali che mostra il logo di Coesione Italia per il periodo 2021-2027, il logo simbolo del cofinanziamento dell'unione europea, il logo nazionale e quello della regione La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62856" name="Immagine 4" descr="loghi per avvisi con risorse FSE inseriti in grafico a barre orizzontali che mostra il logo di Coesione Italia per il periodo 2021-2027, il logo simbolo del cofinanziamento dell'unione europea, il logo nazionale e quello della regione Lazi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4796" cy="458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6"/>
    <w:multiLevelType w:val="singleLevel"/>
    <w:tmpl w:val="00000006"/>
    <w:name w:val="WW8Num15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</w:rPr>
    </w:lvl>
  </w:abstractNum>
  <w:abstractNum w:abstractNumId="2" w15:restartNumberingAfterBreak="0">
    <w:nsid w:val="00000008"/>
    <w:multiLevelType w:val="singleLevel"/>
    <w:tmpl w:val="00000008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CD45747"/>
    <w:multiLevelType w:val="hybridMultilevel"/>
    <w:tmpl w:val="3D4CEA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3AB"/>
    <w:multiLevelType w:val="hybridMultilevel"/>
    <w:tmpl w:val="A93E5104"/>
    <w:lvl w:ilvl="0" w:tplc="D9E6DCAC">
      <w:start w:val="1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2C50"/>
    <w:multiLevelType w:val="multilevel"/>
    <w:tmpl w:val="B42C6BF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Gill Sans MT" w:eastAsia="Calibri" w:hAnsi="Gill Sans MT" w:cs="Garamond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6" w15:restartNumberingAfterBreak="0">
    <w:nsid w:val="312510B1"/>
    <w:multiLevelType w:val="hybridMultilevel"/>
    <w:tmpl w:val="6F487AB4"/>
    <w:lvl w:ilvl="0" w:tplc="8312B782">
      <w:start w:val="2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B4472"/>
    <w:multiLevelType w:val="hybridMultilevel"/>
    <w:tmpl w:val="C00C0E0A"/>
    <w:lvl w:ilvl="0" w:tplc="C4D0EB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53220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2A79B2"/>
    <w:multiLevelType w:val="hybridMultilevel"/>
    <w:tmpl w:val="3D4CEA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F4E37"/>
    <w:multiLevelType w:val="hybridMultilevel"/>
    <w:tmpl w:val="AF5E5BFE"/>
    <w:lvl w:ilvl="0" w:tplc="D9E6DCAC">
      <w:start w:val="1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B7CF7"/>
    <w:multiLevelType w:val="hybridMultilevel"/>
    <w:tmpl w:val="E2847F26"/>
    <w:lvl w:ilvl="0" w:tplc="00000006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86539"/>
    <w:multiLevelType w:val="hybridMultilevel"/>
    <w:tmpl w:val="39C0E9EC"/>
    <w:lvl w:ilvl="0" w:tplc="D9E6DCAC">
      <w:start w:val="1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A3AF4"/>
    <w:multiLevelType w:val="hybridMultilevel"/>
    <w:tmpl w:val="C00C0E0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9696F"/>
    <w:multiLevelType w:val="hybridMultilevel"/>
    <w:tmpl w:val="3D4CEA1E"/>
    <w:lvl w:ilvl="0" w:tplc="32BA65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624837">
    <w:abstractNumId w:val="8"/>
  </w:num>
  <w:num w:numId="2" w16cid:durableId="49815566">
    <w:abstractNumId w:val="0"/>
  </w:num>
  <w:num w:numId="3" w16cid:durableId="536820057">
    <w:abstractNumId w:val="5"/>
  </w:num>
  <w:num w:numId="4" w16cid:durableId="474880797">
    <w:abstractNumId w:val="1"/>
  </w:num>
  <w:num w:numId="5" w16cid:durableId="580527455">
    <w:abstractNumId w:val="2"/>
  </w:num>
  <w:num w:numId="6" w16cid:durableId="731657648">
    <w:abstractNumId w:val="11"/>
  </w:num>
  <w:num w:numId="7" w16cid:durableId="2084259363">
    <w:abstractNumId w:val="10"/>
  </w:num>
  <w:num w:numId="8" w16cid:durableId="949967027">
    <w:abstractNumId w:val="4"/>
  </w:num>
  <w:num w:numId="9" w16cid:durableId="244995459">
    <w:abstractNumId w:val="6"/>
  </w:num>
  <w:num w:numId="10" w16cid:durableId="1064522468">
    <w:abstractNumId w:val="7"/>
  </w:num>
  <w:num w:numId="11" w16cid:durableId="1950046811">
    <w:abstractNumId w:val="12"/>
  </w:num>
  <w:num w:numId="12" w16cid:durableId="689336828">
    <w:abstractNumId w:val="13"/>
  </w:num>
  <w:num w:numId="13" w16cid:durableId="777067407">
    <w:abstractNumId w:val="14"/>
  </w:num>
  <w:num w:numId="14" w16cid:durableId="2129617682">
    <w:abstractNumId w:val="9"/>
  </w:num>
  <w:num w:numId="15" w16cid:durableId="16547963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E2"/>
    <w:rsid w:val="00001107"/>
    <w:rsid w:val="00011077"/>
    <w:rsid w:val="00021A8D"/>
    <w:rsid w:val="00024D1E"/>
    <w:rsid w:val="000408C3"/>
    <w:rsid w:val="000508EE"/>
    <w:rsid w:val="00060A1B"/>
    <w:rsid w:val="000612E1"/>
    <w:rsid w:val="00065D32"/>
    <w:rsid w:val="00067FC4"/>
    <w:rsid w:val="000715C9"/>
    <w:rsid w:val="00075292"/>
    <w:rsid w:val="00081714"/>
    <w:rsid w:val="00092FA1"/>
    <w:rsid w:val="000A525F"/>
    <w:rsid w:val="000A5448"/>
    <w:rsid w:val="000B5403"/>
    <w:rsid w:val="000C2C36"/>
    <w:rsid w:val="000D0F4D"/>
    <w:rsid w:val="000F2843"/>
    <w:rsid w:val="00111490"/>
    <w:rsid w:val="00115B74"/>
    <w:rsid w:val="00121F5F"/>
    <w:rsid w:val="001334D9"/>
    <w:rsid w:val="001344C8"/>
    <w:rsid w:val="00134F5E"/>
    <w:rsid w:val="00151B61"/>
    <w:rsid w:val="00156666"/>
    <w:rsid w:val="001618DE"/>
    <w:rsid w:val="00166E44"/>
    <w:rsid w:val="00172326"/>
    <w:rsid w:val="001771AF"/>
    <w:rsid w:val="001853DE"/>
    <w:rsid w:val="00191B11"/>
    <w:rsid w:val="0019714D"/>
    <w:rsid w:val="00197FEE"/>
    <w:rsid w:val="001A646B"/>
    <w:rsid w:val="001B3A63"/>
    <w:rsid w:val="001D2534"/>
    <w:rsid w:val="001D61B7"/>
    <w:rsid w:val="001E0016"/>
    <w:rsid w:val="001E0D62"/>
    <w:rsid w:val="001F360C"/>
    <w:rsid w:val="002015D6"/>
    <w:rsid w:val="002026C6"/>
    <w:rsid w:val="00224524"/>
    <w:rsid w:val="00226FA5"/>
    <w:rsid w:val="00230DD4"/>
    <w:rsid w:val="00240B78"/>
    <w:rsid w:val="00256013"/>
    <w:rsid w:val="00266054"/>
    <w:rsid w:val="00267166"/>
    <w:rsid w:val="0027185A"/>
    <w:rsid w:val="002737C1"/>
    <w:rsid w:val="002754D8"/>
    <w:rsid w:val="0028732C"/>
    <w:rsid w:val="00296180"/>
    <w:rsid w:val="002A2DE6"/>
    <w:rsid w:val="002B3145"/>
    <w:rsid w:val="002F417D"/>
    <w:rsid w:val="002F4841"/>
    <w:rsid w:val="002F61C2"/>
    <w:rsid w:val="00306E93"/>
    <w:rsid w:val="00313332"/>
    <w:rsid w:val="00314B87"/>
    <w:rsid w:val="00323044"/>
    <w:rsid w:val="00324B70"/>
    <w:rsid w:val="00326FE1"/>
    <w:rsid w:val="00335FCF"/>
    <w:rsid w:val="003435E9"/>
    <w:rsid w:val="00351B01"/>
    <w:rsid w:val="00361A57"/>
    <w:rsid w:val="00365BA9"/>
    <w:rsid w:val="003754BC"/>
    <w:rsid w:val="00377AAE"/>
    <w:rsid w:val="0038156B"/>
    <w:rsid w:val="003937A6"/>
    <w:rsid w:val="0039735A"/>
    <w:rsid w:val="00397DEC"/>
    <w:rsid w:val="003A0FA2"/>
    <w:rsid w:val="003A27AF"/>
    <w:rsid w:val="003A41CF"/>
    <w:rsid w:val="003B3BFA"/>
    <w:rsid w:val="003C16D3"/>
    <w:rsid w:val="003D305D"/>
    <w:rsid w:val="003D4AE6"/>
    <w:rsid w:val="003D7E18"/>
    <w:rsid w:val="003E6A15"/>
    <w:rsid w:val="003E6D58"/>
    <w:rsid w:val="00415074"/>
    <w:rsid w:val="0041730E"/>
    <w:rsid w:val="004308A9"/>
    <w:rsid w:val="0043540E"/>
    <w:rsid w:val="00437879"/>
    <w:rsid w:val="004448D6"/>
    <w:rsid w:val="004453F1"/>
    <w:rsid w:val="00445A59"/>
    <w:rsid w:val="0045743E"/>
    <w:rsid w:val="0046038D"/>
    <w:rsid w:val="00464134"/>
    <w:rsid w:val="0046781A"/>
    <w:rsid w:val="00473446"/>
    <w:rsid w:val="00473460"/>
    <w:rsid w:val="004854EE"/>
    <w:rsid w:val="00495203"/>
    <w:rsid w:val="004B68E9"/>
    <w:rsid w:val="004F6DBA"/>
    <w:rsid w:val="004F7124"/>
    <w:rsid w:val="00517A3B"/>
    <w:rsid w:val="0052092E"/>
    <w:rsid w:val="00546B0E"/>
    <w:rsid w:val="00547F8B"/>
    <w:rsid w:val="00555454"/>
    <w:rsid w:val="00573645"/>
    <w:rsid w:val="005817B3"/>
    <w:rsid w:val="00586D2C"/>
    <w:rsid w:val="00597AE7"/>
    <w:rsid w:val="005A69EC"/>
    <w:rsid w:val="005B3F7E"/>
    <w:rsid w:val="005B49BC"/>
    <w:rsid w:val="005C0271"/>
    <w:rsid w:val="005C148B"/>
    <w:rsid w:val="005C677E"/>
    <w:rsid w:val="005D16F6"/>
    <w:rsid w:val="005D7AD1"/>
    <w:rsid w:val="005E290F"/>
    <w:rsid w:val="005E70B4"/>
    <w:rsid w:val="00613F49"/>
    <w:rsid w:val="00614378"/>
    <w:rsid w:val="00617247"/>
    <w:rsid w:val="00630540"/>
    <w:rsid w:val="0063119F"/>
    <w:rsid w:val="006311C7"/>
    <w:rsid w:val="00636176"/>
    <w:rsid w:val="006414D0"/>
    <w:rsid w:val="00650A4D"/>
    <w:rsid w:val="00652F10"/>
    <w:rsid w:val="00655AE2"/>
    <w:rsid w:val="006655A1"/>
    <w:rsid w:val="00673F70"/>
    <w:rsid w:val="00676D17"/>
    <w:rsid w:val="0068101C"/>
    <w:rsid w:val="0069460E"/>
    <w:rsid w:val="00696924"/>
    <w:rsid w:val="006C5260"/>
    <w:rsid w:val="006F27E3"/>
    <w:rsid w:val="0070779E"/>
    <w:rsid w:val="00720CFC"/>
    <w:rsid w:val="0072714B"/>
    <w:rsid w:val="00745BFB"/>
    <w:rsid w:val="0075044C"/>
    <w:rsid w:val="00774FE6"/>
    <w:rsid w:val="007842FD"/>
    <w:rsid w:val="007A27CA"/>
    <w:rsid w:val="007A6650"/>
    <w:rsid w:val="007A7D5C"/>
    <w:rsid w:val="007B1080"/>
    <w:rsid w:val="007C0280"/>
    <w:rsid w:val="007C1319"/>
    <w:rsid w:val="007C3482"/>
    <w:rsid w:val="007E7695"/>
    <w:rsid w:val="007F0265"/>
    <w:rsid w:val="007F0B7C"/>
    <w:rsid w:val="00804CBF"/>
    <w:rsid w:val="008060C8"/>
    <w:rsid w:val="008152DF"/>
    <w:rsid w:val="0083316D"/>
    <w:rsid w:val="00840A5F"/>
    <w:rsid w:val="0085597A"/>
    <w:rsid w:val="008560A7"/>
    <w:rsid w:val="0088582C"/>
    <w:rsid w:val="0088750D"/>
    <w:rsid w:val="008921B4"/>
    <w:rsid w:val="00892A91"/>
    <w:rsid w:val="00893D74"/>
    <w:rsid w:val="008B3F84"/>
    <w:rsid w:val="008C3C8A"/>
    <w:rsid w:val="008C4867"/>
    <w:rsid w:val="008C6987"/>
    <w:rsid w:val="008E06AE"/>
    <w:rsid w:val="008F548A"/>
    <w:rsid w:val="00910CF8"/>
    <w:rsid w:val="009156AA"/>
    <w:rsid w:val="00925413"/>
    <w:rsid w:val="00926439"/>
    <w:rsid w:val="00931DBD"/>
    <w:rsid w:val="00943157"/>
    <w:rsid w:val="00955FD8"/>
    <w:rsid w:val="00961DA7"/>
    <w:rsid w:val="0096693D"/>
    <w:rsid w:val="00981832"/>
    <w:rsid w:val="00981A87"/>
    <w:rsid w:val="009846CB"/>
    <w:rsid w:val="009A027A"/>
    <w:rsid w:val="009A16D5"/>
    <w:rsid w:val="009A45AB"/>
    <w:rsid w:val="009A5BDE"/>
    <w:rsid w:val="009A6FA6"/>
    <w:rsid w:val="009C2803"/>
    <w:rsid w:val="009C5550"/>
    <w:rsid w:val="009F0FA9"/>
    <w:rsid w:val="00A253FC"/>
    <w:rsid w:val="00A346A7"/>
    <w:rsid w:val="00A366AA"/>
    <w:rsid w:val="00A532BE"/>
    <w:rsid w:val="00A628F6"/>
    <w:rsid w:val="00A73179"/>
    <w:rsid w:val="00A74703"/>
    <w:rsid w:val="00A93897"/>
    <w:rsid w:val="00AA4938"/>
    <w:rsid w:val="00AA75F3"/>
    <w:rsid w:val="00AB00FF"/>
    <w:rsid w:val="00AC6C9E"/>
    <w:rsid w:val="00AD0DC0"/>
    <w:rsid w:val="00AD7795"/>
    <w:rsid w:val="00AE0143"/>
    <w:rsid w:val="00AF3CAC"/>
    <w:rsid w:val="00AF467B"/>
    <w:rsid w:val="00AF6A7C"/>
    <w:rsid w:val="00B001D8"/>
    <w:rsid w:val="00B02405"/>
    <w:rsid w:val="00B05158"/>
    <w:rsid w:val="00B24B88"/>
    <w:rsid w:val="00B30BF9"/>
    <w:rsid w:val="00B375A7"/>
    <w:rsid w:val="00B41100"/>
    <w:rsid w:val="00B52E4D"/>
    <w:rsid w:val="00B611C0"/>
    <w:rsid w:val="00B6129B"/>
    <w:rsid w:val="00B96CA4"/>
    <w:rsid w:val="00BA458C"/>
    <w:rsid w:val="00BA75D9"/>
    <w:rsid w:val="00BB56EE"/>
    <w:rsid w:val="00BD4C32"/>
    <w:rsid w:val="00BE0A08"/>
    <w:rsid w:val="00BE1BBA"/>
    <w:rsid w:val="00BE24F2"/>
    <w:rsid w:val="00C03287"/>
    <w:rsid w:val="00C03C06"/>
    <w:rsid w:val="00C135BC"/>
    <w:rsid w:val="00C22A1D"/>
    <w:rsid w:val="00C23F69"/>
    <w:rsid w:val="00C37C85"/>
    <w:rsid w:val="00C5489C"/>
    <w:rsid w:val="00C5535A"/>
    <w:rsid w:val="00C64D0D"/>
    <w:rsid w:val="00C65569"/>
    <w:rsid w:val="00C73B94"/>
    <w:rsid w:val="00C74447"/>
    <w:rsid w:val="00C81212"/>
    <w:rsid w:val="00C971A8"/>
    <w:rsid w:val="00CA52B8"/>
    <w:rsid w:val="00CB7432"/>
    <w:rsid w:val="00CC2E7E"/>
    <w:rsid w:val="00CC4EDC"/>
    <w:rsid w:val="00CC6701"/>
    <w:rsid w:val="00CC6ED0"/>
    <w:rsid w:val="00CE5B0D"/>
    <w:rsid w:val="00CE5F79"/>
    <w:rsid w:val="00D13DCD"/>
    <w:rsid w:val="00D154AB"/>
    <w:rsid w:val="00D203EE"/>
    <w:rsid w:val="00D24857"/>
    <w:rsid w:val="00D310C8"/>
    <w:rsid w:val="00D37B69"/>
    <w:rsid w:val="00D40A17"/>
    <w:rsid w:val="00D549CF"/>
    <w:rsid w:val="00D54BFA"/>
    <w:rsid w:val="00D609B0"/>
    <w:rsid w:val="00D61814"/>
    <w:rsid w:val="00D62616"/>
    <w:rsid w:val="00D63A12"/>
    <w:rsid w:val="00D674BC"/>
    <w:rsid w:val="00D801F2"/>
    <w:rsid w:val="00D907CB"/>
    <w:rsid w:val="00D95935"/>
    <w:rsid w:val="00D97DDC"/>
    <w:rsid w:val="00DB0641"/>
    <w:rsid w:val="00DD770E"/>
    <w:rsid w:val="00DE669A"/>
    <w:rsid w:val="00DF0090"/>
    <w:rsid w:val="00DF01D8"/>
    <w:rsid w:val="00DF566B"/>
    <w:rsid w:val="00E125F0"/>
    <w:rsid w:val="00E32327"/>
    <w:rsid w:val="00E326BE"/>
    <w:rsid w:val="00E3567D"/>
    <w:rsid w:val="00E37E50"/>
    <w:rsid w:val="00E425D5"/>
    <w:rsid w:val="00E51EBE"/>
    <w:rsid w:val="00E64B09"/>
    <w:rsid w:val="00E7114B"/>
    <w:rsid w:val="00E74A8F"/>
    <w:rsid w:val="00E84BB6"/>
    <w:rsid w:val="00E851AA"/>
    <w:rsid w:val="00E860FD"/>
    <w:rsid w:val="00EA2D76"/>
    <w:rsid w:val="00EA57CD"/>
    <w:rsid w:val="00EB754D"/>
    <w:rsid w:val="00EC3861"/>
    <w:rsid w:val="00EC771E"/>
    <w:rsid w:val="00ED0A91"/>
    <w:rsid w:val="00EF47FF"/>
    <w:rsid w:val="00EF683C"/>
    <w:rsid w:val="00F067D6"/>
    <w:rsid w:val="00F1138D"/>
    <w:rsid w:val="00F141ED"/>
    <w:rsid w:val="00F34711"/>
    <w:rsid w:val="00F47735"/>
    <w:rsid w:val="00F513DC"/>
    <w:rsid w:val="00F54A6B"/>
    <w:rsid w:val="00F62FC1"/>
    <w:rsid w:val="00F63F8B"/>
    <w:rsid w:val="00F67CC8"/>
    <w:rsid w:val="00F713F7"/>
    <w:rsid w:val="00F71EE0"/>
    <w:rsid w:val="00F93715"/>
    <w:rsid w:val="00FA555E"/>
    <w:rsid w:val="00FC322A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D9358"/>
  <w15:chartTrackingRefBased/>
  <w15:docId w15:val="{98437E1F-2A22-4DB5-98E3-2DADB997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5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5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55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5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5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655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655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655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655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65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65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semiHidden/>
    <w:rsid w:val="00655A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semiHidden/>
    <w:rsid w:val="00655A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semiHidden/>
    <w:rsid w:val="00655A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semiHidden/>
    <w:rsid w:val="00655A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semiHidden/>
    <w:rsid w:val="00655A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semiHidden/>
    <w:rsid w:val="00655A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655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5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5AE2"/>
    <w:rPr>
      <w:i/>
      <w:iCs/>
      <w:color w:val="404040" w:themeColor="text1" w:themeTint="BF"/>
    </w:rPr>
  </w:style>
  <w:style w:type="paragraph" w:styleId="Paragrafoelenco">
    <w:name w:val="List Paragraph"/>
    <w:aliases w:val="Table of contents numbered"/>
    <w:basedOn w:val="Normale"/>
    <w:link w:val="ParagrafoelencoCarattere"/>
    <w:qFormat/>
    <w:rsid w:val="00655A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5A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5A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5A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aliases w:val="hd,intestazione,h,Header/Footer,header odd,header,Hyphen,L1 Header"/>
    <w:basedOn w:val="Normale"/>
    <w:link w:val="IntestazioneCarattere"/>
    <w:uiPriority w:val="99"/>
    <w:unhideWhenUsed/>
    <w:rsid w:val="00655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hd Carattere,intestazione Carattere,h Carattere,Header/Footer Carattere,header odd Carattere,header Carattere,Hyphen Carattere,L1 Header Carattere"/>
    <w:basedOn w:val="Carpredefinitoparagrafo"/>
    <w:link w:val="Intestazione"/>
    <w:uiPriority w:val="99"/>
    <w:rsid w:val="00655AE2"/>
  </w:style>
  <w:style w:type="paragraph" w:styleId="Pidipagina">
    <w:name w:val="footer"/>
    <w:basedOn w:val="Normale"/>
    <w:link w:val="PidipaginaCarattere"/>
    <w:uiPriority w:val="99"/>
    <w:unhideWhenUsed/>
    <w:rsid w:val="00655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AE2"/>
  </w:style>
  <w:style w:type="character" w:styleId="Rimandocommento">
    <w:name w:val="annotation reference"/>
    <w:basedOn w:val="Carpredefinitoparagrafo"/>
    <w:uiPriority w:val="99"/>
    <w:semiHidden/>
    <w:unhideWhenUsed/>
    <w:rsid w:val="00E326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26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326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26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26BE"/>
    <w:rPr>
      <w:b/>
      <w:bCs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397DEC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rsid w:val="00397DEC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7DEC"/>
    <w:rPr>
      <w:rFonts w:ascii="Tahoma" w:eastAsia="Calibri" w:hAnsi="Tahoma" w:cs="Tahoma"/>
      <w:kern w:val="0"/>
      <w:sz w:val="16"/>
      <w:szCs w:val="16"/>
      <w14:ligatures w14:val="none"/>
    </w:rPr>
  </w:style>
  <w:style w:type="table" w:styleId="Grigliatabella">
    <w:name w:val="Table Grid"/>
    <w:basedOn w:val="Tabellanormale"/>
    <w:uiPriority w:val="59"/>
    <w:rsid w:val="00397DE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uiPriority w:val="99"/>
    <w:rsid w:val="00397D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Nessunelenco"/>
    <w:uiPriority w:val="99"/>
    <w:semiHidden/>
    <w:unhideWhenUsed/>
    <w:rsid w:val="00397DEC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7DE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7DE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397DEC"/>
    <w:rPr>
      <w:vertAlign w:val="superscript"/>
    </w:rPr>
  </w:style>
  <w:style w:type="paragraph" w:customStyle="1" w:styleId="Default">
    <w:name w:val="Default"/>
    <w:qFormat/>
    <w:rsid w:val="00397DEC"/>
    <w:pPr>
      <w:autoSpaceDE w:val="0"/>
      <w:autoSpaceDN w:val="0"/>
      <w:adjustRightInd w:val="0"/>
      <w:spacing w:after="0" w:line="240" w:lineRule="auto"/>
    </w:pPr>
    <w:rPr>
      <w:rFonts w:ascii="Microsoft Sans Serif" w:eastAsia="Calibri" w:hAnsi="Microsoft Sans Serif" w:cs="Microsoft Sans Serif"/>
      <w:color w:val="000000"/>
      <w:kern w:val="0"/>
      <w:sz w:val="24"/>
      <w:szCs w:val="24"/>
      <w:lang w:eastAsia="it-IT"/>
      <w14:ligatures w14:val="none"/>
    </w:rPr>
  </w:style>
  <w:style w:type="paragraph" w:customStyle="1" w:styleId="Grigliamedia21">
    <w:name w:val="Griglia media 21"/>
    <w:uiPriority w:val="1"/>
    <w:qFormat/>
    <w:rsid w:val="00397DEC"/>
    <w:pPr>
      <w:suppressAutoHyphens/>
      <w:spacing w:after="0" w:line="240" w:lineRule="auto"/>
    </w:pPr>
    <w:rPr>
      <w:rFonts w:ascii="Arial" w:eastAsia="Times New Roman" w:hAnsi="Arial" w:cs="Arial"/>
      <w:kern w:val="0"/>
      <w:sz w:val="23"/>
      <w:szCs w:val="23"/>
      <w:lang w:eastAsia="ar-SA"/>
      <w14:ligatures w14:val="none"/>
    </w:rPr>
  </w:style>
  <w:style w:type="character" w:styleId="Enfasigrassetto">
    <w:name w:val="Strong"/>
    <w:qFormat/>
    <w:rsid w:val="00397DEC"/>
    <w:rPr>
      <w:b/>
      <w:bCs/>
    </w:rPr>
  </w:style>
  <w:style w:type="paragraph" w:styleId="NormaleWeb">
    <w:name w:val="Normal (Web)"/>
    <w:basedOn w:val="Normale"/>
    <w:unhideWhenUsed/>
    <w:rsid w:val="0039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Grigliatab31">
    <w:name w:val="Griglia tab. 31"/>
    <w:basedOn w:val="Titolo1"/>
    <w:next w:val="Normale"/>
    <w:uiPriority w:val="39"/>
    <w:unhideWhenUsed/>
    <w:qFormat/>
    <w:rsid w:val="00397DEC"/>
    <w:pPr>
      <w:spacing w:before="480" w:after="12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rsid w:val="00397DEC"/>
    <w:pPr>
      <w:spacing w:after="1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styleId="Collegamentoipertestuale">
    <w:name w:val="Hyperlink"/>
    <w:uiPriority w:val="99"/>
    <w:unhideWhenUsed/>
    <w:rsid w:val="00397DEC"/>
    <w:rPr>
      <w:color w:val="0000FF"/>
      <w:u w:val="single"/>
    </w:rPr>
  </w:style>
  <w:style w:type="paragraph" w:customStyle="1" w:styleId="Corpodeltesto1">
    <w:name w:val="Corpo del testo1"/>
    <w:basedOn w:val="Normale"/>
    <w:link w:val="CorpodeltestoCarattere"/>
    <w:semiHidden/>
    <w:unhideWhenUsed/>
    <w:rsid w:val="00397DE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Carattere">
    <w:name w:val="Corpo del testo Carattere"/>
    <w:link w:val="Corpodeltesto1"/>
    <w:semiHidden/>
    <w:rsid w:val="00397DEC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ff25">
    <w:name w:val="ff25"/>
    <w:rsid w:val="00397DEC"/>
    <w:rPr>
      <w:rFonts w:ascii="Tahoma" w:hAnsi="Tahoma" w:cs="Tahoma" w:hint="default"/>
    </w:rPr>
  </w:style>
  <w:style w:type="paragraph" w:customStyle="1" w:styleId="Pa26">
    <w:name w:val="Pa26"/>
    <w:basedOn w:val="Default"/>
    <w:next w:val="Default"/>
    <w:uiPriority w:val="99"/>
    <w:rsid w:val="00397DEC"/>
    <w:pPr>
      <w:spacing w:line="241" w:lineRule="atLeast"/>
    </w:pPr>
    <w:rPr>
      <w:rFonts w:ascii="ITC Avant Garde Std Bk" w:eastAsia="Times New Roman" w:hAnsi="ITC Avant Garde Std Bk" w:cs="Times New Roman"/>
      <w:color w:val="auto"/>
    </w:rPr>
  </w:style>
  <w:style w:type="paragraph" w:customStyle="1" w:styleId="Pa41">
    <w:name w:val="Pa41"/>
    <w:basedOn w:val="Default"/>
    <w:next w:val="Default"/>
    <w:uiPriority w:val="99"/>
    <w:rsid w:val="00397DEC"/>
    <w:pPr>
      <w:spacing w:line="241" w:lineRule="atLeast"/>
    </w:pPr>
    <w:rPr>
      <w:rFonts w:ascii="ITC Avant Garde Std Bk" w:eastAsia="Times New Roman" w:hAnsi="ITC Avant Garde Std Bk" w:cs="Times New Roman"/>
      <w:color w:val="auto"/>
    </w:rPr>
  </w:style>
  <w:style w:type="paragraph" w:styleId="Sommario2">
    <w:name w:val="toc 2"/>
    <w:basedOn w:val="Normale"/>
    <w:next w:val="Normale"/>
    <w:autoRedefine/>
    <w:uiPriority w:val="39"/>
    <w:rsid w:val="00397DEC"/>
    <w:pPr>
      <w:tabs>
        <w:tab w:val="left" w:pos="660"/>
        <w:tab w:val="right" w:leader="dot" w:pos="9628"/>
      </w:tabs>
      <w:spacing w:after="0" w:line="276" w:lineRule="auto"/>
    </w:pPr>
    <w:rPr>
      <w:rFonts w:ascii="Calibri" w:eastAsia="Calibri" w:hAnsi="Calibri" w:cs="Arial"/>
      <w:noProof/>
      <w:kern w:val="0"/>
      <w14:ligatures w14:val="none"/>
    </w:rPr>
  </w:style>
  <w:style w:type="character" w:styleId="Enfasicorsivo">
    <w:name w:val="Emphasis"/>
    <w:uiPriority w:val="20"/>
    <w:qFormat/>
    <w:rsid w:val="00397DEC"/>
    <w:rPr>
      <w:i/>
      <w:iCs/>
    </w:rPr>
  </w:style>
  <w:style w:type="character" w:styleId="Numeropagina">
    <w:name w:val="page number"/>
    <w:basedOn w:val="Carpredefinitoparagrafo"/>
    <w:rsid w:val="00397DEC"/>
  </w:style>
  <w:style w:type="character" w:customStyle="1" w:styleId="pubnote">
    <w:name w:val="pub_note"/>
    <w:basedOn w:val="Carpredefinitoparagrafo"/>
    <w:rsid w:val="00397DEC"/>
  </w:style>
  <w:style w:type="character" w:styleId="Collegamentovisitato">
    <w:name w:val="FollowedHyperlink"/>
    <w:uiPriority w:val="99"/>
    <w:semiHidden/>
    <w:unhideWhenUsed/>
    <w:rsid w:val="00397DEC"/>
    <w:rPr>
      <w:color w:val="954F72"/>
      <w:u w:val="single"/>
    </w:rPr>
  </w:style>
  <w:style w:type="paragraph" w:styleId="Revisione">
    <w:name w:val="Revision"/>
    <w:hidden/>
    <w:uiPriority w:val="99"/>
    <w:semiHidden/>
    <w:rsid w:val="00397DE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stonormale">
    <w:name w:val="Plain Text"/>
    <w:basedOn w:val="Normale"/>
    <w:link w:val="TestonormaleCarattere"/>
    <w:uiPriority w:val="99"/>
    <w:unhideWhenUsed/>
    <w:rsid w:val="00397DEC"/>
    <w:pPr>
      <w:spacing w:after="200" w:line="276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97DEC"/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Menzionenonrisolta1">
    <w:name w:val="Menzione non risolta1"/>
    <w:uiPriority w:val="99"/>
    <w:semiHidden/>
    <w:unhideWhenUsed/>
    <w:rsid w:val="00397DEC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97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97DE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gliatabella2">
    <w:name w:val="Griglia tabella2"/>
    <w:basedOn w:val="Tabellanormale"/>
    <w:next w:val="Grigliatabella"/>
    <w:uiPriority w:val="39"/>
    <w:rsid w:val="00397D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397DEC"/>
    <w:rPr>
      <w:color w:val="605E5C"/>
      <w:shd w:val="clear" w:color="auto" w:fill="E1DFDD"/>
    </w:rPr>
  </w:style>
  <w:style w:type="character" w:styleId="Titolodellibro">
    <w:name w:val="Book Title"/>
    <w:uiPriority w:val="33"/>
    <w:qFormat/>
    <w:rsid w:val="00397DEC"/>
    <w:rPr>
      <w:b/>
      <w:bCs/>
      <w:smallCaps/>
    </w:rPr>
  </w:style>
  <w:style w:type="paragraph" w:styleId="Sommario3">
    <w:name w:val="toc 3"/>
    <w:basedOn w:val="Normale"/>
    <w:next w:val="Normale"/>
    <w:autoRedefine/>
    <w:uiPriority w:val="39"/>
    <w:unhideWhenUsed/>
    <w:rsid w:val="00397DEC"/>
    <w:pPr>
      <w:spacing w:after="200" w:line="276" w:lineRule="auto"/>
      <w:ind w:left="440"/>
    </w:pPr>
    <w:rPr>
      <w:rFonts w:ascii="Calibri" w:eastAsia="Calibri" w:hAnsi="Calibri" w:cs="Times New Roman"/>
      <w:kern w:val="0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97DE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97DE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dichiusura">
    <w:name w:val="endnote reference"/>
    <w:uiPriority w:val="99"/>
    <w:semiHidden/>
    <w:unhideWhenUsed/>
    <w:rsid w:val="00397DEC"/>
    <w:rPr>
      <w:vertAlign w:val="superscript"/>
    </w:rPr>
  </w:style>
  <w:style w:type="character" w:customStyle="1" w:styleId="ParagrafoelencoCarattere">
    <w:name w:val="Paragrafo elenco Carattere"/>
    <w:aliases w:val="Table of contents numbered Carattere"/>
    <w:link w:val="Paragrafoelenco"/>
    <w:qFormat/>
    <w:rsid w:val="00397DEC"/>
  </w:style>
  <w:style w:type="paragraph" w:customStyle="1" w:styleId="pf0">
    <w:name w:val="pf0"/>
    <w:basedOn w:val="Normale"/>
    <w:rsid w:val="0039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f01">
    <w:name w:val="cf01"/>
    <w:rsid w:val="00397DEC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rsid w:val="00397DE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rsid w:val="00397DEC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rsid w:val="00397DEC"/>
    <w:rPr>
      <w:rFonts w:ascii="Segoe UI" w:hAnsi="Segoe UI" w:cs="Segoe UI" w:hint="default"/>
      <w:b/>
      <w:bCs/>
      <w:sz w:val="18"/>
      <w:szCs w:val="18"/>
    </w:rPr>
  </w:style>
  <w:style w:type="paragraph" w:styleId="Titolosommario">
    <w:name w:val="TOC Heading"/>
    <w:basedOn w:val="Titolo1"/>
    <w:next w:val="Normale"/>
    <w:uiPriority w:val="39"/>
    <w:unhideWhenUsed/>
    <w:qFormat/>
    <w:rsid w:val="00397DEC"/>
    <w:pPr>
      <w:spacing w:before="240" w:after="0"/>
      <w:outlineLvl w:val="9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it-IT"/>
      <w14:ligatures w14:val="none"/>
    </w:rPr>
  </w:style>
  <w:style w:type="paragraph" w:customStyle="1" w:styleId="NormaleWeb1">
    <w:name w:val="Normale (Web)1"/>
    <w:basedOn w:val="Normale"/>
    <w:rsid w:val="00397DEC"/>
    <w:pPr>
      <w:widowControl w:val="0"/>
      <w:suppressAutoHyphens/>
      <w:spacing w:before="100" w:after="100" w:line="240" w:lineRule="exact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326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qFormat/>
    <w:rsid w:val="0019714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rpodeltesto31">
    <w:name w:val="Corpo del testo 31"/>
    <w:basedOn w:val="Normale"/>
    <w:rsid w:val="0019714D"/>
    <w:pPr>
      <w:suppressAutoHyphens/>
      <w:spacing w:after="120" w:line="240" w:lineRule="auto"/>
    </w:pPr>
    <w:rPr>
      <w:rFonts w:ascii="Arial" w:eastAsia="Times New Roman" w:hAnsi="Arial" w:cs="Arial"/>
      <w:color w:val="00000A"/>
      <w:kern w:val="0"/>
      <w:sz w:val="16"/>
      <w:szCs w:val="16"/>
      <w:lang w:eastAsia="zh-CN"/>
      <w14:ligatures w14:val="none"/>
    </w:rPr>
  </w:style>
  <w:style w:type="paragraph" w:customStyle="1" w:styleId="Notetesto2">
    <w:name w:val="Note testo 2"/>
    <w:basedOn w:val="Normale"/>
    <w:rsid w:val="001E0D62"/>
    <w:pPr>
      <w:suppressAutoHyphens/>
      <w:spacing w:after="0" w:line="240" w:lineRule="auto"/>
      <w:ind w:left="284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customStyle="1" w:styleId="Tabellagriglia4-colore11">
    <w:name w:val="Tabella griglia 4 - colore 11"/>
    <w:basedOn w:val="Tabellanormale"/>
    <w:uiPriority w:val="49"/>
    <w:rsid w:val="001E0D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55E58-DCB1-4B48-9986-6CE68C00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1921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Formulario</dc:title>
  <dc:subject/>
  <dc:creator>Anna Tortora</dc:creator>
  <cp:keywords/>
  <dc:description/>
  <cp:lastModifiedBy>Claudia Ciattaglia</cp:lastModifiedBy>
  <cp:revision>54</cp:revision>
  <dcterms:created xsi:type="dcterms:W3CDTF">2026-08-10T13:20:00Z</dcterms:created>
  <dcterms:modified xsi:type="dcterms:W3CDTF">2026-08-18T10:52:00Z</dcterms:modified>
</cp:coreProperties>
</file>